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divdocumentnameTable"/>
        <w:tblW w:w="5000" w:type="pct"/>
        <w:tblCellSpacing w:w="0" w:type="dxa"/>
        <w:shd w:val="clear" w:color="auto" w:fill="0187DE"/>
        <w:tblCellMar>
          <w:left w:w="0" w:type="dxa"/>
          <w:right w:w="0" w:type="dxa"/>
        </w:tblCellMar>
        <w:tblLook w:val="05E0" w:firstRow="1" w:lastRow="1" w:firstColumn="1" w:lastColumn="1" w:noHBand="0" w:noVBand="1"/>
      </w:tblPr>
      <w:tblGrid>
        <w:gridCol w:w="12240"/>
      </w:tblGrid>
      <w:tr w:rsidR="00735F49" w14:paraId="57C69BC4" w14:textId="77777777" w:rsidTr="00D05876">
        <w:trPr>
          <w:trHeight w:val="1458"/>
          <w:tblCellSpacing w:w="0" w:type="dxa"/>
        </w:trPr>
        <w:tc>
          <w:tcPr>
            <w:tcW w:w="5000" w:type="pct"/>
            <w:shd w:val="clear" w:color="auto" w:fill="auto"/>
            <w:tcMar>
              <w:top w:w="0" w:type="dxa"/>
              <w:left w:w="0" w:type="dxa"/>
              <w:bottom w:w="0" w:type="dxa"/>
              <w:right w:w="0" w:type="dxa"/>
            </w:tcMar>
            <w:vAlign w:val="bottom"/>
            <w:hideMark/>
          </w:tcPr>
          <w:p w14:paraId="4AD84DFF" w14:textId="51928F42" w:rsidR="00735F49" w:rsidRDefault="0059383C">
            <w:pPr>
              <w:rPr>
                <w:rStyle w:val="divdocumentemptyCell"/>
                <w:rFonts w:ascii="Trebuchet MS" w:eastAsia="Trebuchet MS" w:hAnsi="Trebuchet MS" w:cs="Trebuchet MS"/>
                <w:color w:val="4A4A4A"/>
                <w:sz w:val="22"/>
                <w:szCs w:val="22"/>
                <w:shd w:val="clear" w:color="auto" w:fill="auto"/>
              </w:rPr>
            </w:pPr>
            <w:r>
              <w:rPr>
                <w:rStyle w:val="divdocumentemptyCell"/>
                <w:rFonts w:ascii="Trebuchet MS" w:eastAsia="Trebuchet MS" w:hAnsi="Trebuchet MS" w:cs="Trebuchet MS"/>
                <w:color w:val="4A4A4A"/>
                <w:sz w:val="22"/>
                <w:szCs w:val="22"/>
                <w:shd w:val="clear" w:color="auto" w:fill="auto"/>
              </w:rPr>
              <w:t> </w:t>
            </w:r>
          </w:p>
          <w:p w14:paraId="77A388DE" w14:textId="17E8348F" w:rsidR="00D05876" w:rsidRDefault="00266AA1">
            <w:pPr>
              <w:rPr>
                <w:rFonts w:ascii="Trebuchet MS" w:eastAsia="Trebuchet MS" w:hAnsi="Trebuchet MS" w:cs="Trebuchet MS"/>
                <w:color w:val="4A4A4A"/>
                <w:sz w:val="22"/>
                <w:szCs w:val="22"/>
              </w:rPr>
            </w:pPr>
            <w:r>
              <w:pict w14:anchorId="18F65463">
                <v:rect id="_x0000_s1026" style="position:absolute;margin-left:123.75pt;margin-top:29.65pt;width:255pt;height:45.5pt;z-index:251658240" fillcolor="this" stroked="f" strokecolor="#505050">
                  <v:fill opacity="0"/>
                  <v:textbox style="mso-next-textbox:#_x0000_s1026;mso-fit-shape-to-text:t" inset="0,,0">
                    <w:txbxContent>
                      <w:p w14:paraId="3D10172F" w14:textId="268A347E" w:rsidR="00735F49" w:rsidRPr="001341B4" w:rsidRDefault="0059383C" w:rsidP="00266AA1">
                        <w:pPr>
                          <w:pStyle w:val="divname"/>
                          <w:pBdr>
                            <w:left w:val="none" w:sz="0" w:space="25" w:color="auto"/>
                            <w:right w:val="none" w:sz="0" w:space="25" w:color="auto"/>
                          </w:pBdr>
                          <w:spacing w:line="620" w:lineRule="atLeast"/>
                          <w:ind w:right="504"/>
                          <w:jc w:val="center"/>
                          <w:rPr>
                            <w:rStyle w:val="nameCell"/>
                            <w:rFonts w:ascii="Trebuchet MS" w:eastAsia="Trebuchet MS" w:hAnsi="Trebuchet MS" w:cs="Trebuchet MS"/>
                            <w:color w:val="0070C0"/>
                            <w:sz w:val="66"/>
                            <w:szCs w:val="66"/>
                            <w:shd w:val="clear" w:color="auto" w:fill="auto"/>
                          </w:rPr>
                        </w:pPr>
                        <w:r w:rsidRPr="001341B4">
                          <w:rPr>
                            <w:rStyle w:val="span"/>
                            <w:rFonts w:ascii="Trebuchet MS" w:eastAsia="Trebuchet MS" w:hAnsi="Trebuchet MS" w:cs="Trebuchet MS"/>
                            <w:b/>
                            <w:bCs/>
                            <w:i/>
                            <w:iCs/>
                            <w:color w:val="0070C0"/>
                            <w:spacing w:val="16"/>
                            <w:sz w:val="66"/>
                            <w:szCs w:val="66"/>
                          </w:rPr>
                          <w:t>Sarah</w:t>
                        </w:r>
                        <w:r w:rsidRPr="001341B4">
                          <w:rPr>
                            <w:rStyle w:val="nameCell"/>
                            <w:rFonts w:ascii="Trebuchet MS" w:eastAsia="Trebuchet MS" w:hAnsi="Trebuchet MS" w:cs="Trebuchet MS"/>
                            <w:color w:val="0070C0"/>
                            <w:sz w:val="66"/>
                            <w:szCs w:val="66"/>
                            <w:shd w:val="clear" w:color="auto" w:fill="auto"/>
                          </w:rPr>
                          <w:t xml:space="preserve"> </w:t>
                        </w:r>
                        <w:r w:rsidRPr="001341B4">
                          <w:rPr>
                            <w:rStyle w:val="span"/>
                            <w:rFonts w:ascii="Trebuchet MS" w:eastAsia="Trebuchet MS" w:hAnsi="Trebuchet MS" w:cs="Trebuchet MS"/>
                            <w:b/>
                            <w:bCs/>
                            <w:i/>
                            <w:iCs/>
                            <w:color w:val="0070C0"/>
                            <w:spacing w:val="16"/>
                            <w:sz w:val="66"/>
                            <w:szCs w:val="66"/>
                          </w:rPr>
                          <w:t>Szelig</w:t>
                        </w:r>
                        <w:r w:rsidR="00266AA1">
                          <w:rPr>
                            <w:rStyle w:val="span"/>
                            <w:rFonts w:ascii="Trebuchet MS" w:eastAsia="Trebuchet MS" w:hAnsi="Trebuchet MS" w:cs="Trebuchet MS"/>
                            <w:b/>
                            <w:bCs/>
                            <w:i/>
                            <w:iCs/>
                            <w:color w:val="0070C0"/>
                            <w:spacing w:val="16"/>
                            <w:sz w:val="66"/>
                            <w:szCs w:val="66"/>
                          </w:rPr>
                          <w:t>a</w:t>
                        </w:r>
                      </w:p>
                    </w:txbxContent>
                  </v:textbox>
                </v:rect>
              </w:pict>
            </w:r>
            <w:r w:rsidR="00976AAA">
              <w:rPr>
                <w:noProof/>
              </w:rPr>
              <w:pict w14:anchorId="24C7E1B9">
                <v:rect id="_x0000_s1029" style="position:absolute;margin-left:378.75pt;margin-top:6.4pt;width:189pt;height:78.55pt;z-index:251660288" filled="f" stroked="f">
                  <v:textbox style="mso-next-textbox:#_x0000_s1029">
                    <w:txbxContent>
                      <w:p w14:paraId="3AFAA39F" w14:textId="00B13FE9" w:rsidR="00C219DC" w:rsidRPr="00C219DC" w:rsidRDefault="00976AAA" w:rsidP="00D05876">
                        <w:pPr>
                          <w:spacing w:before="240"/>
                          <w:rPr>
                            <w:rFonts w:ascii="Trebuchet MS" w:hAnsi="Trebuchet MS"/>
                            <w:color w:val="0563C1" w:themeColor="hyperlink"/>
                            <w:sz w:val="20"/>
                            <w:szCs w:val="20"/>
                            <w:u w:val="single"/>
                          </w:rPr>
                        </w:pPr>
                        <w:hyperlink r:id="rId5" w:history="1">
                          <w:r w:rsidR="00C219DC" w:rsidRPr="004362FF">
                            <w:rPr>
                              <w:rStyle w:val="Hyperlink"/>
                              <w:rFonts w:ascii="Trebuchet MS" w:hAnsi="Trebuchet MS"/>
                              <w:sz w:val="20"/>
                              <w:szCs w:val="20"/>
                            </w:rPr>
                            <w:t>sarahszeliga@gmail.com</w:t>
                          </w:r>
                        </w:hyperlink>
                      </w:p>
                      <w:p w14:paraId="2FAE0DD7" w14:textId="5DB90B76" w:rsidR="00900BDB" w:rsidRDefault="00900BDB" w:rsidP="00D05876">
                        <w:pPr>
                          <w:rPr>
                            <w:rFonts w:ascii="Trebuchet MS" w:hAnsi="Trebuchet MS"/>
                            <w:sz w:val="20"/>
                            <w:szCs w:val="20"/>
                          </w:rPr>
                        </w:pPr>
                        <w:r w:rsidRPr="00900BDB">
                          <w:rPr>
                            <w:rFonts w:ascii="Trebuchet MS" w:hAnsi="Trebuchet MS"/>
                            <w:sz w:val="20"/>
                            <w:szCs w:val="20"/>
                          </w:rPr>
                          <w:t>(925) 323-3835</w:t>
                        </w:r>
                      </w:p>
                      <w:p w14:paraId="1EF9A6E1" w14:textId="414E0BE8" w:rsidR="00C219DC" w:rsidRPr="00900BDB" w:rsidRDefault="00C219DC" w:rsidP="00D05876">
                        <w:pPr>
                          <w:rPr>
                            <w:rFonts w:ascii="Trebuchet MS" w:hAnsi="Trebuchet MS"/>
                            <w:sz w:val="20"/>
                            <w:szCs w:val="20"/>
                          </w:rPr>
                        </w:pPr>
                        <w:r>
                          <w:rPr>
                            <w:rFonts w:ascii="Trebuchet MS" w:hAnsi="Trebuchet MS"/>
                            <w:sz w:val="20"/>
                            <w:szCs w:val="20"/>
                          </w:rPr>
                          <w:t>East Bay Area, California</w:t>
                        </w:r>
                      </w:p>
                      <w:p w14:paraId="5801D005" w14:textId="7E7C8433" w:rsidR="00900BDB" w:rsidRPr="00900BDB" w:rsidRDefault="00976AAA" w:rsidP="00D05876">
                        <w:pPr>
                          <w:rPr>
                            <w:rFonts w:ascii="Trebuchet MS" w:hAnsi="Trebuchet MS"/>
                            <w:sz w:val="20"/>
                            <w:szCs w:val="20"/>
                          </w:rPr>
                        </w:pPr>
                        <w:hyperlink r:id="rId6" w:history="1">
                          <w:r w:rsidR="00900BDB" w:rsidRPr="00900BDB">
                            <w:rPr>
                              <w:rStyle w:val="Hyperlink"/>
                              <w:rFonts w:ascii="Trebuchet MS" w:hAnsi="Trebuchet MS"/>
                              <w:sz w:val="20"/>
                              <w:szCs w:val="20"/>
                            </w:rPr>
                            <w:t>www.sarahszeliga.com</w:t>
                          </w:r>
                        </w:hyperlink>
                      </w:p>
                      <w:p w14:paraId="03C2B0A9" w14:textId="3A5E2037" w:rsidR="00900BDB" w:rsidRPr="00900BDB" w:rsidRDefault="00900BDB" w:rsidP="00D05876">
                        <w:pPr>
                          <w:rPr>
                            <w:rFonts w:ascii="Trebuchet MS" w:hAnsi="Trebuchet MS"/>
                            <w:sz w:val="20"/>
                            <w:szCs w:val="20"/>
                          </w:rPr>
                        </w:pPr>
                        <w:r w:rsidRPr="00900BDB">
                          <w:rPr>
                            <w:rFonts w:ascii="Trebuchet MS" w:hAnsi="Trebuchet MS"/>
                            <w:sz w:val="20"/>
                            <w:szCs w:val="20"/>
                          </w:rPr>
                          <w:t>Instagram: @moosedrawsalot</w:t>
                        </w:r>
                      </w:p>
                    </w:txbxContent>
                  </v:textbox>
                </v:rect>
              </w:pict>
            </w:r>
            <w:r w:rsidR="00976AAA">
              <w:rPr>
                <w:noProof/>
              </w:rPr>
              <w:pict w14:anchorId="04BA81C2">
                <v:oval id="_x0000_s1028" style="position:absolute;margin-left:42.35pt;margin-top:12.05pt;width:1in;height:1in;z-index:251659264" stroked="f">
                  <v:fill r:id="rId7" o:title="71335924_2647189625314707_6503521603672866816_o" recolor="t" type="frame"/>
                </v:oval>
              </w:pict>
            </w:r>
          </w:p>
        </w:tc>
      </w:tr>
    </w:tbl>
    <w:p w14:paraId="7215E7AA" w14:textId="0145F1DC" w:rsidR="00735F49" w:rsidRDefault="00735F49">
      <w:pPr>
        <w:pStyle w:val="divlinebreakdiv"/>
        <w:rPr>
          <w:rFonts w:ascii="Trebuchet MS" w:eastAsia="Trebuchet MS" w:hAnsi="Trebuchet MS" w:cs="Trebuchet MS"/>
          <w:color w:val="4A4A4A"/>
        </w:rPr>
        <w:sectPr w:rsidR="00735F49">
          <w:pgSz w:w="12240" w:h="15840"/>
          <w:pgMar w:top="0" w:right="0" w:bottom="900" w:left="0" w:header="720" w:footer="720" w:gutter="0"/>
          <w:cols w:space="720"/>
        </w:sectPr>
      </w:pPr>
    </w:p>
    <w:p w14:paraId="45830741" w14:textId="65F12957" w:rsidR="00735F49" w:rsidRDefault="00976AAA" w:rsidP="00900BDB">
      <w:pPr>
        <w:pStyle w:val="divdocumentsinglecolumn"/>
        <w:spacing w:before="100" w:beforeAutospacing="1"/>
        <w:jc w:val="center"/>
        <w:rPr>
          <w:rFonts w:ascii="Trebuchet MS" w:eastAsia="Trebuchet MS" w:hAnsi="Trebuchet MS" w:cs="Trebuchet MS"/>
          <w:color w:val="4A4A4A"/>
          <w:sz w:val="22"/>
          <w:szCs w:val="22"/>
        </w:rPr>
      </w:pPr>
      <w:r>
        <w:rPr>
          <w:rFonts w:ascii="Trebuchet MS" w:eastAsia="Trebuchet MS" w:hAnsi="Trebuchet MS" w:cs="Trebuchet MS"/>
          <w:noProof/>
          <w:color w:val="4A4A4A"/>
          <w:sz w:val="22"/>
          <w:szCs w:val="22"/>
        </w:rPr>
        <w:pict w14:anchorId="6FCBD09C">
          <v:rect id="_x0000_s1030" style="position:absolute;left:0;text-align:left;margin-left:-53.5pt;margin-top:-76.5pt;width:636pt;height:129pt;z-index:251657215" filled="f" fillcolor="white [3201]" strokecolor="#9cc2e5 [1944]" strokeweight="1.5pt">
            <v:fill color2="#bdd6ee [1304]" focusposition="1" focussize="" focus="100%" type="gradient"/>
            <v:shadow on="t" type="perspective" color="#1f4d78 [1608]" opacity=".5" offset="1pt" offset2="-3pt"/>
          </v:rect>
        </w:pict>
      </w:r>
      <w:r w:rsidR="0059383C">
        <w:rPr>
          <w:rFonts w:ascii="Trebuchet MS" w:eastAsia="Trebuchet MS" w:hAnsi="Trebuchet MS" w:cs="Trebuchet MS"/>
          <w:color w:val="4A4A4A"/>
          <w:sz w:val="22"/>
          <w:szCs w:val="22"/>
        </w:rPr>
        <w:t xml:space="preserve"> </w:t>
      </w:r>
    </w:p>
    <w:tbl>
      <w:tblPr>
        <w:tblStyle w:val="divdocumentparentContainer"/>
        <w:tblW w:w="0" w:type="auto"/>
        <w:tblLayout w:type="fixed"/>
        <w:tblCellMar>
          <w:left w:w="0" w:type="dxa"/>
          <w:right w:w="0" w:type="dxa"/>
        </w:tblCellMar>
        <w:tblLook w:val="05E0" w:firstRow="1" w:lastRow="1" w:firstColumn="1" w:lastColumn="1" w:noHBand="0" w:noVBand="1"/>
      </w:tblPr>
      <w:tblGrid>
        <w:gridCol w:w="6720"/>
        <w:gridCol w:w="3800"/>
      </w:tblGrid>
      <w:tr w:rsidR="00CD548A" w14:paraId="212D92EF" w14:textId="77777777" w:rsidTr="00414FA9">
        <w:tc>
          <w:tcPr>
            <w:tcW w:w="10520" w:type="dxa"/>
            <w:gridSpan w:val="2"/>
            <w:tcMar>
              <w:top w:w="400" w:type="dxa"/>
              <w:left w:w="5" w:type="dxa"/>
              <w:bottom w:w="5" w:type="dxa"/>
              <w:right w:w="105" w:type="dxa"/>
            </w:tcMar>
          </w:tcPr>
          <w:p w14:paraId="75F8AFEF" w14:textId="77777777" w:rsidR="00C54862" w:rsidRDefault="00C54862" w:rsidP="00CD548A">
            <w:pPr>
              <w:pStyle w:val="divdocumentdivsectiontitle"/>
              <w:spacing w:line="240" w:lineRule="auto"/>
              <w:ind w:right="302"/>
              <w:rPr>
                <w:rStyle w:val="left-box"/>
                <w:rFonts w:ascii="Trebuchet MS" w:eastAsia="Trebuchet MS" w:hAnsi="Trebuchet MS" w:cs="Trebuchet MS"/>
                <w:b/>
                <w:bCs/>
                <w:i/>
                <w:iCs/>
                <w:caps/>
              </w:rPr>
            </w:pPr>
          </w:p>
          <w:p w14:paraId="02365578" w14:textId="77777777" w:rsidR="00C54862" w:rsidRDefault="00C54862" w:rsidP="00CD548A">
            <w:pPr>
              <w:pStyle w:val="divdocumentdivsectiontitle"/>
              <w:spacing w:line="240" w:lineRule="auto"/>
              <w:ind w:right="302"/>
              <w:rPr>
                <w:rStyle w:val="left-box"/>
                <w:rFonts w:ascii="Trebuchet MS" w:eastAsia="Trebuchet MS" w:hAnsi="Trebuchet MS" w:cs="Trebuchet MS"/>
                <w:b/>
                <w:bCs/>
                <w:i/>
                <w:iCs/>
                <w:caps/>
              </w:rPr>
            </w:pPr>
          </w:p>
          <w:p w14:paraId="284A7EED" w14:textId="60824FA5" w:rsidR="00CD548A" w:rsidRDefault="00CD548A" w:rsidP="00CD548A">
            <w:pPr>
              <w:pStyle w:val="divdocumentdivsectiontitle"/>
              <w:spacing w:line="240" w:lineRule="auto"/>
              <w:ind w:right="302"/>
              <w:rPr>
                <w:rStyle w:val="left-box"/>
                <w:rFonts w:ascii="Trebuchet MS" w:eastAsia="Trebuchet MS" w:hAnsi="Trebuchet MS" w:cs="Trebuchet MS"/>
                <w:b/>
                <w:bCs/>
                <w:i/>
                <w:iCs/>
                <w:caps/>
              </w:rPr>
            </w:pPr>
            <w:r>
              <w:rPr>
                <w:rStyle w:val="left-box"/>
                <w:rFonts w:ascii="Trebuchet MS" w:eastAsia="Trebuchet MS" w:hAnsi="Trebuchet MS" w:cs="Trebuchet MS"/>
                <w:b/>
                <w:bCs/>
                <w:i/>
                <w:iCs/>
                <w:caps/>
              </w:rPr>
              <w:t>Professional Summary</w:t>
            </w:r>
          </w:p>
          <w:p w14:paraId="4CF40A76" w14:textId="51F48320" w:rsidR="00CD548A" w:rsidRDefault="00CD548A" w:rsidP="00CD548A">
            <w:pPr>
              <w:pStyle w:val="p"/>
              <w:spacing w:line="340" w:lineRule="atLeast"/>
              <w:ind w:right="300"/>
              <w:rPr>
                <w:rStyle w:val="left-box"/>
                <w:rFonts w:ascii="Trebuchet MS" w:eastAsia="Trebuchet MS" w:hAnsi="Trebuchet MS" w:cs="Trebuchet MS"/>
                <w:color w:val="4A4A4A"/>
                <w:sz w:val="22"/>
                <w:szCs w:val="22"/>
              </w:rPr>
            </w:pPr>
            <w:r>
              <w:rPr>
                <w:rStyle w:val="left-box"/>
                <w:rFonts w:ascii="Trebuchet MS" w:eastAsia="Trebuchet MS" w:hAnsi="Trebuchet MS" w:cs="Trebuchet MS"/>
                <w:color w:val="4A4A4A"/>
                <w:sz w:val="22"/>
                <w:szCs w:val="22"/>
              </w:rPr>
              <w:t xml:space="preserve">Dedicated senior artist with 15 years of experience as a high performing </w:t>
            </w:r>
            <w:r w:rsidR="00CC34B1">
              <w:rPr>
                <w:rStyle w:val="left-box"/>
                <w:rFonts w:ascii="Trebuchet MS" w:eastAsia="Trebuchet MS" w:hAnsi="Trebuchet MS" w:cs="Trebuchet MS"/>
                <w:color w:val="4A4A4A"/>
                <w:sz w:val="22"/>
                <w:szCs w:val="22"/>
              </w:rPr>
              <w:t xml:space="preserve">creative </w:t>
            </w:r>
            <w:r>
              <w:rPr>
                <w:rStyle w:val="left-box"/>
                <w:rFonts w:ascii="Trebuchet MS" w:eastAsia="Trebuchet MS" w:hAnsi="Trebuchet MS" w:cs="Trebuchet MS"/>
                <w:color w:val="4A4A4A"/>
                <w:sz w:val="22"/>
                <w:szCs w:val="22"/>
              </w:rPr>
              <w:t xml:space="preserve">leader. Superb knowledge of the </w:t>
            </w:r>
            <w:r w:rsidR="00CC34B1">
              <w:rPr>
                <w:rStyle w:val="left-box"/>
                <w:rFonts w:ascii="Trebuchet MS" w:eastAsia="Trebuchet MS" w:hAnsi="Trebuchet MS" w:cs="Trebuchet MS"/>
                <w:color w:val="4A4A4A"/>
                <w:sz w:val="22"/>
                <w:szCs w:val="22"/>
              </w:rPr>
              <w:t>film entertainment and gaming</w:t>
            </w:r>
            <w:r>
              <w:rPr>
                <w:rStyle w:val="left-box"/>
                <w:rFonts w:ascii="Trebuchet MS" w:eastAsia="Trebuchet MS" w:hAnsi="Trebuchet MS" w:cs="Trebuchet MS"/>
                <w:color w:val="4A4A4A"/>
                <w:sz w:val="22"/>
                <w:szCs w:val="22"/>
              </w:rPr>
              <w:t xml:space="preserve"> industry</w:t>
            </w:r>
            <w:r w:rsidR="00CC34B1">
              <w:rPr>
                <w:rStyle w:val="left-box"/>
                <w:rFonts w:ascii="Trebuchet MS" w:eastAsia="Trebuchet MS" w:hAnsi="Trebuchet MS" w:cs="Trebuchet MS"/>
                <w:color w:val="4A4A4A"/>
                <w:sz w:val="22"/>
                <w:szCs w:val="22"/>
              </w:rPr>
              <w:t xml:space="preserve"> pipeline</w:t>
            </w:r>
            <w:r>
              <w:rPr>
                <w:rStyle w:val="left-box"/>
                <w:rFonts w:ascii="Trebuchet MS" w:eastAsia="Trebuchet MS" w:hAnsi="Trebuchet MS" w:cs="Trebuchet MS"/>
                <w:color w:val="4A4A4A"/>
                <w:sz w:val="22"/>
                <w:szCs w:val="22"/>
              </w:rPr>
              <w:t>. Self-confident, willing to adapt and explore new ideas. Excellent organizational and event planning talents.</w:t>
            </w:r>
          </w:p>
          <w:p w14:paraId="49422BD4" w14:textId="77777777" w:rsidR="00CD548A" w:rsidRDefault="00CD548A" w:rsidP="00CD548A">
            <w:pPr>
              <w:pStyle w:val="p"/>
              <w:spacing w:line="340" w:lineRule="atLeast"/>
              <w:ind w:right="300"/>
              <w:rPr>
                <w:rStyle w:val="left-box"/>
                <w:rFonts w:ascii="Trebuchet MS" w:eastAsia="Trebuchet MS" w:hAnsi="Trebuchet MS" w:cs="Trebuchet MS"/>
                <w:color w:val="4A4A4A"/>
                <w:sz w:val="22"/>
                <w:szCs w:val="22"/>
              </w:rPr>
            </w:pPr>
          </w:p>
          <w:p w14:paraId="0A98517D" w14:textId="77777777" w:rsidR="00CD548A" w:rsidRDefault="00CD548A" w:rsidP="00CD548A">
            <w:pPr>
              <w:pStyle w:val="divdocumentdivsectiontitle"/>
              <w:ind w:right="300"/>
              <w:rPr>
                <w:rStyle w:val="left-box"/>
                <w:rFonts w:ascii="Trebuchet MS" w:eastAsia="Trebuchet MS" w:hAnsi="Trebuchet MS" w:cs="Trebuchet MS"/>
                <w:b/>
                <w:bCs/>
                <w:i/>
                <w:iCs/>
                <w:caps/>
              </w:rPr>
            </w:pPr>
            <w:r>
              <w:rPr>
                <w:rStyle w:val="left-box"/>
                <w:rFonts w:ascii="Trebuchet MS" w:eastAsia="Trebuchet MS" w:hAnsi="Trebuchet MS" w:cs="Trebuchet MS"/>
                <w:b/>
                <w:bCs/>
                <w:i/>
                <w:iCs/>
                <w:caps/>
              </w:rPr>
              <w:t>Accomplishments</w:t>
            </w:r>
          </w:p>
          <w:p w14:paraId="7E8075A1" w14:textId="2BFEF8A7" w:rsidR="00CD548A" w:rsidRPr="00CD548A" w:rsidRDefault="00CD548A" w:rsidP="00CD548A">
            <w:pPr>
              <w:pStyle w:val="p"/>
              <w:spacing w:line="340" w:lineRule="atLeast"/>
              <w:ind w:right="300"/>
              <w:rPr>
                <w:rStyle w:val="right-box"/>
                <w:rFonts w:ascii="Trebuchet MS" w:eastAsia="Trebuchet MS" w:hAnsi="Trebuchet MS" w:cs="Trebuchet MS"/>
                <w:color w:val="4A4A4A"/>
                <w:sz w:val="22"/>
                <w:szCs w:val="22"/>
              </w:rPr>
            </w:pPr>
            <w:r>
              <w:rPr>
                <w:rStyle w:val="left-box"/>
                <w:rFonts w:ascii="Trebuchet MS" w:eastAsia="Trebuchet MS" w:hAnsi="Trebuchet MS" w:cs="Trebuchet MS"/>
                <w:color w:val="4A4A4A"/>
                <w:sz w:val="22"/>
                <w:szCs w:val="22"/>
              </w:rPr>
              <w:t xml:space="preserve">Collaborated with team of 5 in the development of </w:t>
            </w:r>
            <w:r>
              <w:rPr>
                <w:rStyle w:val="em"/>
                <w:rFonts w:ascii="Trebuchet MS" w:eastAsia="Trebuchet MS" w:hAnsi="Trebuchet MS" w:cs="Trebuchet MS"/>
                <w:i/>
                <w:iCs/>
                <w:color w:val="4A4A4A"/>
                <w:sz w:val="22"/>
                <w:szCs w:val="22"/>
              </w:rPr>
              <w:t xml:space="preserve">Tule Lake </w:t>
            </w:r>
            <w:r>
              <w:rPr>
                <w:rStyle w:val="left-box"/>
                <w:rFonts w:ascii="Trebuchet MS" w:eastAsia="Trebuchet MS" w:hAnsi="Trebuchet MS" w:cs="Trebuchet MS"/>
                <w:color w:val="4A4A4A"/>
                <w:sz w:val="22"/>
                <w:szCs w:val="22"/>
              </w:rPr>
              <w:t xml:space="preserve">as a storyboard revisionist. Nominated for Best Student Film in 2012. Won 1st Place &amp; Excellence in Animation at ASIFA-SF Spring in 2012. Won 1st Place Animation Category &amp; Best </w:t>
            </w:r>
            <w:r w:rsidR="00CC34B1">
              <w:rPr>
                <w:rStyle w:val="left-box"/>
                <w:rFonts w:ascii="Trebuchet MS" w:eastAsia="Trebuchet MS" w:hAnsi="Trebuchet MS" w:cs="Trebuchet MS"/>
                <w:color w:val="4A4A4A"/>
                <w:sz w:val="22"/>
                <w:szCs w:val="22"/>
              </w:rPr>
              <w:t>in</w:t>
            </w:r>
            <w:r>
              <w:rPr>
                <w:rStyle w:val="left-box"/>
                <w:rFonts w:ascii="Trebuchet MS" w:eastAsia="Trebuchet MS" w:hAnsi="Trebuchet MS" w:cs="Trebuchet MS"/>
                <w:color w:val="4A4A4A"/>
                <w:sz w:val="22"/>
                <w:szCs w:val="22"/>
              </w:rPr>
              <w:t xml:space="preserve"> Show at 2012 CSU Media Arts Festival.</w:t>
            </w:r>
          </w:p>
        </w:tc>
      </w:tr>
      <w:tr w:rsidR="00735F49" w14:paraId="56EBA113" w14:textId="77777777" w:rsidTr="00CD548A">
        <w:tc>
          <w:tcPr>
            <w:tcW w:w="6720" w:type="dxa"/>
            <w:tcMar>
              <w:top w:w="400" w:type="dxa"/>
              <w:left w:w="5" w:type="dxa"/>
              <w:bottom w:w="5" w:type="dxa"/>
              <w:right w:w="105" w:type="dxa"/>
            </w:tcMar>
            <w:hideMark/>
          </w:tcPr>
          <w:p w14:paraId="7E5E024E" w14:textId="77777777" w:rsidR="00735F49" w:rsidRDefault="0059383C" w:rsidP="00D05876">
            <w:pPr>
              <w:pStyle w:val="divdocumentdivsectiontitle"/>
              <w:ind w:right="300"/>
              <w:rPr>
                <w:rStyle w:val="left-box"/>
                <w:rFonts w:ascii="Trebuchet MS" w:eastAsia="Trebuchet MS" w:hAnsi="Trebuchet MS" w:cs="Trebuchet MS"/>
                <w:b/>
                <w:bCs/>
                <w:i/>
                <w:iCs/>
                <w:caps/>
              </w:rPr>
            </w:pPr>
            <w:r>
              <w:rPr>
                <w:rStyle w:val="left-box"/>
                <w:rFonts w:ascii="Trebuchet MS" w:eastAsia="Trebuchet MS" w:hAnsi="Trebuchet MS" w:cs="Trebuchet MS"/>
                <w:b/>
                <w:bCs/>
                <w:i/>
                <w:iCs/>
                <w:caps/>
              </w:rPr>
              <w:t>Work History</w:t>
            </w:r>
          </w:p>
          <w:p w14:paraId="778B6211" w14:textId="77777777" w:rsidR="00735F49" w:rsidRDefault="0059383C" w:rsidP="003A618F">
            <w:pPr>
              <w:pStyle w:val="divdocumentsinglecolumn"/>
              <w:spacing w:line="340" w:lineRule="atLeast"/>
              <w:ind w:right="300"/>
              <w:rPr>
                <w:rStyle w:val="left-box"/>
                <w:rFonts w:ascii="Trebuchet MS" w:eastAsia="Trebuchet MS" w:hAnsi="Trebuchet MS" w:cs="Trebuchet MS"/>
                <w:color w:val="4A4A4A"/>
                <w:sz w:val="22"/>
                <w:szCs w:val="22"/>
              </w:rPr>
            </w:pPr>
            <w:r>
              <w:rPr>
                <w:rStyle w:val="txtBold"/>
                <w:rFonts w:ascii="Trebuchet MS" w:eastAsia="Trebuchet MS" w:hAnsi="Trebuchet MS" w:cs="Trebuchet MS"/>
                <w:color w:val="4A4A4A"/>
                <w:sz w:val="22"/>
                <w:szCs w:val="22"/>
              </w:rPr>
              <w:t>Freelance</w:t>
            </w:r>
            <w:r>
              <w:rPr>
                <w:rStyle w:val="span"/>
                <w:rFonts w:ascii="Trebuchet MS" w:eastAsia="Trebuchet MS" w:hAnsi="Trebuchet MS" w:cs="Trebuchet MS"/>
                <w:color w:val="4A4A4A"/>
                <w:sz w:val="22"/>
                <w:szCs w:val="22"/>
              </w:rPr>
              <w:t>. Remote, CA</w:t>
            </w:r>
            <w:r>
              <w:rPr>
                <w:rStyle w:val="singlecolumnspanpaddedlinenth-child1"/>
                <w:rFonts w:ascii="Trebuchet MS" w:eastAsia="Trebuchet MS" w:hAnsi="Trebuchet MS" w:cs="Trebuchet MS"/>
                <w:color w:val="4A4A4A"/>
                <w:sz w:val="22"/>
                <w:szCs w:val="22"/>
              </w:rPr>
              <w:t xml:space="preserve"> </w:t>
            </w:r>
          </w:p>
          <w:p w14:paraId="393E3092" w14:textId="77777777" w:rsidR="00735F49" w:rsidRDefault="0059383C" w:rsidP="003A618F">
            <w:pPr>
              <w:pStyle w:val="paddedline"/>
              <w:spacing w:line="340" w:lineRule="atLeast"/>
              <w:ind w:right="300"/>
              <w:rPr>
                <w:rStyle w:val="left-box"/>
                <w:rFonts w:ascii="Trebuchet MS" w:eastAsia="Trebuchet MS" w:hAnsi="Trebuchet MS" w:cs="Trebuchet MS"/>
                <w:i/>
                <w:iCs/>
                <w:color w:val="4A4A4A"/>
                <w:sz w:val="22"/>
                <w:szCs w:val="22"/>
              </w:rPr>
            </w:pPr>
            <w:r>
              <w:rPr>
                <w:rStyle w:val="span"/>
                <w:rFonts w:ascii="Trebuchet MS" w:eastAsia="Trebuchet MS" w:hAnsi="Trebuchet MS" w:cs="Trebuchet MS"/>
                <w:i/>
                <w:iCs/>
                <w:color w:val="4A4A4A"/>
                <w:sz w:val="22"/>
                <w:szCs w:val="22"/>
              </w:rPr>
              <w:t xml:space="preserve">Character </w:t>
            </w:r>
            <w:proofErr w:type="gramStart"/>
            <w:r>
              <w:rPr>
                <w:rStyle w:val="span"/>
                <w:rFonts w:ascii="Trebuchet MS" w:eastAsia="Trebuchet MS" w:hAnsi="Trebuchet MS" w:cs="Trebuchet MS"/>
                <w:i/>
                <w:iCs/>
                <w:color w:val="4A4A4A"/>
                <w:sz w:val="22"/>
                <w:szCs w:val="22"/>
              </w:rPr>
              <w:t>Artist</w:t>
            </w:r>
            <w:r>
              <w:rPr>
                <w:rStyle w:val="sprtr"/>
                <w:rFonts w:ascii="Trebuchet MS" w:eastAsia="Trebuchet MS" w:hAnsi="Trebuchet MS" w:cs="Trebuchet MS"/>
                <w:i/>
                <w:iCs/>
                <w:color w:val="4A4A4A"/>
                <w:sz w:val="22"/>
                <w:szCs w:val="22"/>
              </w:rPr>
              <w:t>  |</w:t>
            </w:r>
            <w:proofErr w:type="gramEnd"/>
            <w:r>
              <w:rPr>
                <w:rStyle w:val="sprtr"/>
                <w:rFonts w:ascii="Trebuchet MS" w:eastAsia="Trebuchet MS" w:hAnsi="Trebuchet MS" w:cs="Trebuchet MS"/>
                <w:i/>
                <w:iCs/>
                <w:color w:val="4A4A4A"/>
                <w:sz w:val="22"/>
                <w:szCs w:val="22"/>
              </w:rPr>
              <w:t>  </w:t>
            </w:r>
            <w:r>
              <w:rPr>
                <w:rStyle w:val="left-box"/>
                <w:rFonts w:ascii="Trebuchet MS" w:eastAsia="Trebuchet MS" w:hAnsi="Trebuchet MS" w:cs="Trebuchet MS"/>
                <w:i/>
                <w:iCs/>
                <w:color w:val="4A4A4A"/>
                <w:sz w:val="22"/>
                <w:szCs w:val="22"/>
              </w:rPr>
              <w:t xml:space="preserve"> </w:t>
            </w:r>
            <w:r>
              <w:rPr>
                <w:rStyle w:val="span"/>
                <w:rFonts w:ascii="Trebuchet MS" w:eastAsia="Trebuchet MS" w:hAnsi="Trebuchet MS" w:cs="Trebuchet MS"/>
                <w:i/>
                <w:iCs/>
                <w:color w:val="4A4A4A"/>
                <w:sz w:val="22"/>
                <w:szCs w:val="22"/>
              </w:rPr>
              <w:t>01/2011 - Current</w:t>
            </w:r>
          </w:p>
          <w:p w14:paraId="21DA1766" w14:textId="3020A185" w:rsidR="00735F49" w:rsidRDefault="0059383C" w:rsidP="00E000B4">
            <w:pPr>
              <w:pStyle w:val="divdocumentulli"/>
              <w:numPr>
                <w:ilvl w:val="0"/>
                <w:numId w:val="2"/>
              </w:numPr>
              <w:spacing w:line="340" w:lineRule="atLeast"/>
              <w:ind w:right="300"/>
              <w:rPr>
                <w:rStyle w:val="span"/>
                <w:rFonts w:ascii="Trebuchet MS" w:eastAsia="Trebuchet MS" w:hAnsi="Trebuchet MS" w:cs="Trebuchet MS"/>
                <w:color w:val="4A4A4A"/>
                <w:sz w:val="22"/>
                <w:szCs w:val="22"/>
              </w:rPr>
            </w:pPr>
            <w:r>
              <w:rPr>
                <w:rStyle w:val="span"/>
                <w:rFonts w:ascii="Trebuchet MS" w:eastAsia="Trebuchet MS" w:hAnsi="Trebuchet MS" w:cs="Trebuchet MS"/>
                <w:color w:val="4A4A4A"/>
                <w:sz w:val="22"/>
                <w:szCs w:val="22"/>
              </w:rPr>
              <w:t xml:space="preserve">Create digital character illustration based on various clients' specifications and references. Illustrations ranging from caricatures of people and pets to re-imagination of favorite novel, </w:t>
            </w:r>
            <w:proofErr w:type="gramStart"/>
            <w:r>
              <w:rPr>
                <w:rStyle w:val="span"/>
                <w:rFonts w:ascii="Trebuchet MS" w:eastAsia="Trebuchet MS" w:hAnsi="Trebuchet MS" w:cs="Trebuchet MS"/>
                <w:color w:val="4A4A4A"/>
                <w:sz w:val="22"/>
                <w:szCs w:val="22"/>
              </w:rPr>
              <w:t>game</w:t>
            </w:r>
            <w:proofErr w:type="gramEnd"/>
            <w:r>
              <w:rPr>
                <w:rStyle w:val="span"/>
                <w:rFonts w:ascii="Trebuchet MS" w:eastAsia="Trebuchet MS" w:hAnsi="Trebuchet MS" w:cs="Trebuchet MS"/>
                <w:color w:val="4A4A4A"/>
                <w:sz w:val="22"/>
                <w:szCs w:val="22"/>
              </w:rPr>
              <w:t xml:space="preserve"> and movie characters.</w:t>
            </w:r>
          </w:p>
          <w:p w14:paraId="6EE13FFC" w14:textId="77777777" w:rsidR="003A618F" w:rsidRDefault="003A618F" w:rsidP="003A618F">
            <w:pPr>
              <w:pStyle w:val="divdocumentulli"/>
              <w:spacing w:line="340" w:lineRule="atLeast"/>
              <w:ind w:left="240" w:right="300"/>
              <w:rPr>
                <w:rStyle w:val="span"/>
                <w:rFonts w:ascii="Trebuchet MS" w:eastAsia="Trebuchet MS" w:hAnsi="Trebuchet MS" w:cs="Trebuchet MS"/>
                <w:color w:val="4A4A4A"/>
                <w:sz w:val="22"/>
                <w:szCs w:val="22"/>
              </w:rPr>
            </w:pPr>
          </w:p>
          <w:p w14:paraId="155EDC97" w14:textId="710814DA" w:rsidR="00CD548A" w:rsidRDefault="00CD548A" w:rsidP="00CD548A">
            <w:pPr>
              <w:pStyle w:val="divdocumentsinglecolumn"/>
              <w:spacing w:line="340" w:lineRule="atLeast"/>
              <w:ind w:right="300"/>
              <w:rPr>
                <w:rStyle w:val="left-box"/>
                <w:rFonts w:ascii="Trebuchet MS" w:eastAsia="Trebuchet MS" w:hAnsi="Trebuchet MS" w:cs="Trebuchet MS"/>
                <w:color w:val="4A4A4A"/>
                <w:sz w:val="22"/>
                <w:szCs w:val="22"/>
              </w:rPr>
            </w:pPr>
            <w:r>
              <w:rPr>
                <w:rStyle w:val="txtBold"/>
                <w:rFonts w:ascii="Trebuchet MS" w:eastAsia="Trebuchet MS" w:hAnsi="Trebuchet MS" w:cs="Trebuchet MS"/>
                <w:color w:val="4A4A4A"/>
                <w:sz w:val="22"/>
                <w:szCs w:val="22"/>
              </w:rPr>
              <w:t xml:space="preserve">College </w:t>
            </w:r>
            <w:r w:rsidR="00E000B4">
              <w:rPr>
                <w:rStyle w:val="txtBold"/>
                <w:rFonts w:ascii="Trebuchet MS" w:eastAsia="Trebuchet MS" w:hAnsi="Trebuchet MS" w:cs="Trebuchet MS"/>
                <w:color w:val="4A4A4A"/>
                <w:sz w:val="22"/>
                <w:szCs w:val="22"/>
              </w:rPr>
              <w:t>f</w:t>
            </w:r>
            <w:r>
              <w:rPr>
                <w:rStyle w:val="txtBold"/>
                <w:rFonts w:ascii="Trebuchet MS" w:eastAsia="Trebuchet MS" w:hAnsi="Trebuchet MS" w:cs="Trebuchet MS"/>
                <w:color w:val="4A4A4A"/>
                <w:sz w:val="22"/>
                <w:szCs w:val="22"/>
              </w:rPr>
              <w:t>or Kids</w:t>
            </w:r>
            <w:r w:rsidR="00E000B4">
              <w:rPr>
                <w:rStyle w:val="txtBold"/>
                <w:rFonts w:ascii="Trebuchet MS" w:eastAsia="Trebuchet MS" w:hAnsi="Trebuchet MS" w:cs="Trebuchet MS"/>
                <w:color w:val="4A4A4A"/>
                <w:sz w:val="22"/>
                <w:szCs w:val="22"/>
              </w:rPr>
              <w:t xml:space="preserve"> – Diablo Valley College</w:t>
            </w:r>
            <w:r>
              <w:rPr>
                <w:rStyle w:val="span"/>
                <w:rFonts w:ascii="Trebuchet MS" w:eastAsia="Trebuchet MS" w:hAnsi="Trebuchet MS" w:cs="Trebuchet MS"/>
                <w:color w:val="4A4A4A"/>
                <w:sz w:val="22"/>
                <w:szCs w:val="22"/>
              </w:rPr>
              <w:t>. Pleasant Hill, CA</w:t>
            </w:r>
            <w:r>
              <w:rPr>
                <w:rStyle w:val="singlecolumnspanpaddedlinenth-child1"/>
                <w:rFonts w:ascii="Trebuchet MS" w:eastAsia="Trebuchet MS" w:hAnsi="Trebuchet MS" w:cs="Trebuchet MS"/>
                <w:color w:val="4A4A4A"/>
                <w:sz w:val="22"/>
                <w:szCs w:val="22"/>
              </w:rPr>
              <w:t xml:space="preserve"> </w:t>
            </w:r>
          </w:p>
          <w:p w14:paraId="7341475F" w14:textId="7365AA03" w:rsidR="00CD548A" w:rsidRDefault="00CD548A" w:rsidP="00CD548A">
            <w:pPr>
              <w:pStyle w:val="paddedline"/>
              <w:spacing w:line="340" w:lineRule="atLeast"/>
              <w:ind w:right="300"/>
              <w:rPr>
                <w:rStyle w:val="left-box"/>
                <w:rFonts w:ascii="Trebuchet MS" w:eastAsia="Trebuchet MS" w:hAnsi="Trebuchet MS" w:cs="Trebuchet MS"/>
                <w:i/>
                <w:iCs/>
                <w:color w:val="4A4A4A"/>
                <w:sz w:val="22"/>
                <w:szCs w:val="22"/>
              </w:rPr>
            </w:pPr>
            <w:r>
              <w:rPr>
                <w:rStyle w:val="span"/>
                <w:rFonts w:ascii="Trebuchet MS" w:eastAsia="Trebuchet MS" w:hAnsi="Trebuchet MS" w:cs="Trebuchet MS"/>
                <w:i/>
                <w:iCs/>
                <w:color w:val="4A4A4A"/>
                <w:sz w:val="22"/>
                <w:szCs w:val="22"/>
              </w:rPr>
              <w:t xml:space="preserve">Teacher - </w:t>
            </w:r>
            <w:proofErr w:type="gramStart"/>
            <w:r>
              <w:rPr>
                <w:rStyle w:val="span"/>
                <w:rFonts w:ascii="Trebuchet MS" w:eastAsia="Trebuchet MS" w:hAnsi="Trebuchet MS" w:cs="Trebuchet MS"/>
                <w:i/>
                <w:iCs/>
                <w:color w:val="4A4A4A"/>
                <w:sz w:val="22"/>
                <w:szCs w:val="22"/>
              </w:rPr>
              <w:t>Cartooning</w:t>
            </w:r>
            <w:r>
              <w:rPr>
                <w:rStyle w:val="sprtr"/>
                <w:rFonts w:ascii="Trebuchet MS" w:eastAsia="Trebuchet MS" w:hAnsi="Trebuchet MS" w:cs="Trebuchet MS"/>
                <w:i/>
                <w:iCs/>
                <w:color w:val="4A4A4A"/>
                <w:sz w:val="22"/>
                <w:szCs w:val="22"/>
              </w:rPr>
              <w:t>  |</w:t>
            </w:r>
            <w:proofErr w:type="gramEnd"/>
            <w:r>
              <w:rPr>
                <w:rStyle w:val="sprtr"/>
                <w:rFonts w:ascii="Trebuchet MS" w:eastAsia="Trebuchet MS" w:hAnsi="Trebuchet MS" w:cs="Trebuchet MS"/>
                <w:i/>
                <w:iCs/>
                <w:color w:val="4A4A4A"/>
                <w:sz w:val="22"/>
                <w:szCs w:val="22"/>
              </w:rPr>
              <w:t>  </w:t>
            </w:r>
            <w:r>
              <w:rPr>
                <w:rStyle w:val="left-box"/>
                <w:rFonts w:ascii="Trebuchet MS" w:eastAsia="Trebuchet MS" w:hAnsi="Trebuchet MS" w:cs="Trebuchet MS"/>
                <w:i/>
                <w:iCs/>
                <w:color w:val="4A4A4A"/>
                <w:sz w:val="22"/>
                <w:szCs w:val="22"/>
              </w:rPr>
              <w:t xml:space="preserve"> </w:t>
            </w:r>
            <w:r>
              <w:rPr>
                <w:rStyle w:val="span"/>
                <w:rFonts w:ascii="Trebuchet MS" w:eastAsia="Trebuchet MS" w:hAnsi="Trebuchet MS" w:cs="Trebuchet MS"/>
                <w:i/>
                <w:iCs/>
                <w:color w:val="4A4A4A"/>
                <w:sz w:val="22"/>
                <w:szCs w:val="22"/>
              </w:rPr>
              <w:t>07/2020 – 8/2020</w:t>
            </w:r>
          </w:p>
          <w:p w14:paraId="67FDAD0C" w14:textId="77777777" w:rsidR="00E000B4" w:rsidRPr="00E000B4" w:rsidRDefault="00E000B4" w:rsidP="00E000B4">
            <w:pPr>
              <w:pStyle w:val="public-draftstyledefault-unorderedlistitem"/>
              <w:numPr>
                <w:ilvl w:val="0"/>
                <w:numId w:val="2"/>
              </w:numPr>
              <w:shd w:val="clear" w:color="auto" w:fill="FFFFFF"/>
              <w:spacing w:before="0" w:beforeAutospacing="0" w:after="75" w:afterAutospacing="0"/>
              <w:rPr>
                <w:rFonts w:ascii="Trebuchet MS" w:hAnsi="Trebuchet MS"/>
                <w:color w:val="46464E"/>
                <w:sz w:val="22"/>
                <w:szCs w:val="22"/>
              </w:rPr>
            </w:pPr>
            <w:r w:rsidRPr="00E000B4">
              <w:rPr>
                <w:rFonts w:ascii="Trebuchet MS" w:hAnsi="Trebuchet MS"/>
                <w:color w:val="46464E"/>
                <w:sz w:val="22"/>
                <w:szCs w:val="22"/>
              </w:rPr>
              <w:t xml:space="preserve">Instructed elementary to middle school students in cartoon character principles, </w:t>
            </w:r>
            <w:proofErr w:type="gramStart"/>
            <w:r w:rsidRPr="00E000B4">
              <w:rPr>
                <w:rFonts w:ascii="Trebuchet MS" w:hAnsi="Trebuchet MS"/>
                <w:color w:val="46464E"/>
                <w:sz w:val="22"/>
                <w:szCs w:val="22"/>
              </w:rPr>
              <w:t>concepts</w:t>
            </w:r>
            <w:proofErr w:type="gramEnd"/>
            <w:r w:rsidRPr="00E000B4">
              <w:rPr>
                <w:rFonts w:ascii="Trebuchet MS" w:hAnsi="Trebuchet MS"/>
                <w:color w:val="46464E"/>
                <w:sz w:val="22"/>
                <w:szCs w:val="22"/>
              </w:rPr>
              <w:t xml:space="preserve"> and other in-depth subject matter.</w:t>
            </w:r>
          </w:p>
          <w:p w14:paraId="2A5C0265" w14:textId="20CB54D5" w:rsidR="00CD548A" w:rsidRPr="00E000B4" w:rsidRDefault="00E000B4" w:rsidP="00E000B4">
            <w:pPr>
              <w:pStyle w:val="public-draftstyledefault-unorderedlistitem"/>
              <w:numPr>
                <w:ilvl w:val="0"/>
                <w:numId w:val="2"/>
              </w:numPr>
              <w:shd w:val="clear" w:color="auto" w:fill="FFFFFF"/>
              <w:spacing w:before="0" w:beforeAutospacing="0" w:after="75" w:afterAutospacing="0"/>
              <w:rPr>
                <w:rStyle w:val="span"/>
                <w:rFonts w:ascii="Trebuchet MS" w:hAnsi="Trebuchet MS"/>
                <w:color w:val="46464E"/>
                <w:sz w:val="22"/>
                <w:szCs w:val="22"/>
              </w:rPr>
            </w:pPr>
            <w:r w:rsidRPr="00E000B4">
              <w:rPr>
                <w:rFonts w:ascii="Trebuchet MS" w:hAnsi="Trebuchet MS"/>
                <w:color w:val="46464E"/>
                <w:sz w:val="22"/>
                <w:szCs w:val="22"/>
              </w:rPr>
              <w:t>Encouraged creative thinking and motivated students by addressing individual strengths and weaknesse</w:t>
            </w:r>
            <w:r w:rsidR="00CC34B1">
              <w:rPr>
                <w:rFonts w:ascii="Trebuchet MS" w:hAnsi="Trebuchet MS"/>
                <w:color w:val="46464E"/>
                <w:sz w:val="22"/>
                <w:szCs w:val="22"/>
              </w:rPr>
              <w:t>s</w:t>
            </w:r>
            <w:r w:rsidRPr="00E000B4">
              <w:rPr>
                <w:rFonts w:ascii="Trebuchet MS" w:hAnsi="Trebuchet MS"/>
                <w:color w:val="46464E"/>
                <w:sz w:val="22"/>
                <w:szCs w:val="22"/>
              </w:rPr>
              <w:t>.</w:t>
            </w:r>
          </w:p>
          <w:p w14:paraId="48CA5852" w14:textId="77777777" w:rsidR="00CD548A" w:rsidRDefault="00CD548A" w:rsidP="003A618F">
            <w:pPr>
              <w:pStyle w:val="divdocumentsinglecolumn"/>
              <w:spacing w:line="340" w:lineRule="atLeast"/>
              <w:ind w:right="300"/>
              <w:rPr>
                <w:rStyle w:val="txtBold"/>
                <w:rFonts w:ascii="Trebuchet MS" w:eastAsia="Trebuchet MS" w:hAnsi="Trebuchet MS" w:cs="Trebuchet MS"/>
                <w:color w:val="4A4A4A"/>
                <w:sz w:val="22"/>
                <w:szCs w:val="22"/>
              </w:rPr>
            </w:pPr>
          </w:p>
          <w:p w14:paraId="46C06D09" w14:textId="26D4B256" w:rsidR="00735F49" w:rsidRDefault="0059383C" w:rsidP="003A618F">
            <w:pPr>
              <w:pStyle w:val="divdocumentsinglecolumn"/>
              <w:spacing w:line="340" w:lineRule="atLeast"/>
              <w:ind w:right="300"/>
              <w:rPr>
                <w:rStyle w:val="left-box"/>
                <w:rFonts w:ascii="Trebuchet MS" w:eastAsia="Trebuchet MS" w:hAnsi="Trebuchet MS" w:cs="Trebuchet MS"/>
                <w:color w:val="4A4A4A"/>
                <w:sz w:val="22"/>
                <w:szCs w:val="22"/>
              </w:rPr>
            </w:pPr>
            <w:r>
              <w:rPr>
                <w:rStyle w:val="txtBold"/>
                <w:rFonts w:ascii="Trebuchet MS" w:eastAsia="Trebuchet MS" w:hAnsi="Trebuchet MS" w:cs="Trebuchet MS"/>
                <w:color w:val="4A4A4A"/>
                <w:sz w:val="22"/>
                <w:szCs w:val="22"/>
              </w:rPr>
              <w:t>Diablo Gazette</w:t>
            </w:r>
            <w:r>
              <w:rPr>
                <w:rStyle w:val="span"/>
                <w:rFonts w:ascii="Trebuchet MS" w:eastAsia="Trebuchet MS" w:hAnsi="Trebuchet MS" w:cs="Trebuchet MS"/>
                <w:color w:val="4A4A4A"/>
                <w:sz w:val="22"/>
                <w:szCs w:val="22"/>
              </w:rPr>
              <w:t>. Walnut Creek, CA</w:t>
            </w:r>
            <w:r>
              <w:rPr>
                <w:rStyle w:val="singlecolumnspanpaddedlinenth-child1"/>
                <w:rFonts w:ascii="Trebuchet MS" w:eastAsia="Trebuchet MS" w:hAnsi="Trebuchet MS" w:cs="Trebuchet MS"/>
                <w:color w:val="4A4A4A"/>
                <w:sz w:val="22"/>
                <w:szCs w:val="22"/>
              </w:rPr>
              <w:t xml:space="preserve"> </w:t>
            </w:r>
          </w:p>
          <w:p w14:paraId="5F23C8F6" w14:textId="77777777" w:rsidR="00735F49" w:rsidRDefault="0059383C" w:rsidP="003A618F">
            <w:pPr>
              <w:pStyle w:val="paddedline"/>
              <w:spacing w:line="340" w:lineRule="atLeast"/>
              <w:ind w:right="300"/>
              <w:rPr>
                <w:rStyle w:val="left-box"/>
                <w:rFonts w:ascii="Trebuchet MS" w:eastAsia="Trebuchet MS" w:hAnsi="Trebuchet MS" w:cs="Trebuchet MS"/>
                <w:i/>
                <w:iCs/>
                <w:color w:val="4A4A4A"/>
                <w:sz w:val="22"/>
                <w:szCs w:val="22"/>
              </w:rPr>
            </w:pPr>
            <w:proofErr w:type="gramStart"/>
            <w:r>
              <w:rPr>
                <w:rStyle w:val="span"/>
                <w:rFonts w:ascii="Trebuchet MS" w:eastAsia="Trebuchet MS" w:hAnsi="Trebuchet MS" w:cs="Trebuchet MS"/>
                <w:i/>
                <w:iCs/>
                <w:color w:val="4A4A4A"/>
                <w:sz w:val="22"/>
                <w:szCs w:val="22"/>
              </w:rPr>
              <w:t>Illustrator</w:t>
            </w:r>
            <w:r>
              <w:rPr>
                <w:rStyle w:val="sprtr"/>
                <w:rFonts w:ascii="Trebuchet MS" w:eastAsia="Trebuchet MS" w:hAnsi="Trebuchet MS" w:cs="Trebuchet MS"/>
                <w:i/>
                <w:iCs/>
                <w:color w:val="4A4A4A"/>
                <w:sz w:val="22"/>
                <w:szCs w:val="22"/>
              </w:rPr>
              <w:t>  |</w:t>
            </w:r>
            <w:proofErr w:type="gramEnd"/>
            <w:r>
              <w:rPr>
                <w:rStyle w:val="sprtr"/>
                <w:rFonts w:ascii="Trebuchet MS" w:eastAsia="Trebuchet MS" w:hAnsi="Trebuchet MS" w:cs="Trebuchet MS"/>
                <w:i/>
                <w:iCs/>
                <w:color w:val="4A4A4A"/>
                <w:sz w:val="22"/>
                <w:szCs w:val="22"/>
              </w:rPr>
              <w:t>  </w:t>
            </w:r>
            <w:r>
              <w:rPr>
                <w:rStyle w:val="left-box"/>
                <w:rFonts w:ascii="Trebuchet MS" w:eastAsia="Trebuchet MS" w:hAnsi="Trebuchet MS" w:cs="Trebuchet MS"/>
                <w:i/>
                <w:iCs/>
                <w:color w:val="4A4A4A"/>
                <w:sz w:val="22"/>
                <w:szCs w:val="22"/>
              </w:rPr>
              <w:t xml:space="preserve"> </w:t>
            </w:r>
            <w:r>
              <w:rPr>
                <w:rStyle w:val="span"/>
                <w:rFonts w:ascii="Trebuchet MS" w:eastAsia="Trebuchet MS" w:hAnsi="Trebuchet MS" w:cs="Trebuchet MS"/>
                <w:i/>
                <w:iCs/>
                <w:color w:val="4A4A4A"/>
                <w:sz w:val="22"/>
                <w:szCs w:val="22"/>
              </w:rPr>
              <w:t>04/2018 - 12/2018</w:t>
            </w:r>
          </w:p>
          <w:p w14:paraId="7AE16546" w14:textId="78F69522" w:rsidR="00735F49" w:rsidRDefault="0059383C" w:rsidP="00E000B4">
            <w:pPr>
              <w:pStyle w:val="divdocumentulli"/>
              <w:numPr>
                <w:ilvl w:val="0"/>
                <w:numId w:val="2"/>
              </w:numPr>
              <w:spacing w:line="340" w:lineRule="atLeast"/>
              <w:ind w:right="300"/>
              <w:rPr>
                <w:rStyle w:val="span"/>
                <w:rFonts w:ascii="Trebuchet MS" w:eastAsia="Trebuchet MS" w:hAnsi="Trebuchet MS" w:cs="Trebuchet MS"/>
                <w:color w:val="4A4A4A"/>
                <w:sz w:val="22"/>
                <w:szCs w:val="22"/>
              </w:rPr>
            </w:pPr>
            <w:r>
              <w:rPr>
                <w:rStyle w:val="span"/>
                <w:rFonts w:ascii="Trebuchet MS" w:eastAsia="Trebuchet MS" w:hAnsi="Trebuchet MS" w:cs="Trebuchet MS"/>
                <w:color w:val="4A4A4A"/>
                <w:sz w:val="22"/>
                <w:szCs w:val="22"/>
              </w:rPr>
              <w:t xml:space="preserve">Designed illustrative </w:t>
            </w:r>
            <w:r w:rsidR="00CC34B1">
              <w:rPr>
                <w:rStyle w:val="span"/>
                <w:rFonts w:ascii="Trebuchet MS" w:eastAsia="Trebuchet MS" w:hAnsi="Trebuchet MS" w:cs="Trebuchet MS"/>
                <w:color w:val="4A4A4A"/>
                <w:sz w:val="22"/>
                <w:szCs w:val="22"/>
              </w:rPr>
              <w:t>concepts</w:t>
            </w:r>
            <w:r>
              <w:rPr>
                <w:rStyle w:val="span"/>
                <w:rFonts w:ascii="Trebuchet MS" w:eastAsia="Trebuchet MS" w:hAnsi="Trebuchet MS" w:cs="Trebuchet MS"/>
                <w:color w:val="4A4A4A"/>
                <w:sz w:val="22"/>
                <w:szCs w:val="22"/>
              </w:rPr>
              <w:t xml:space="preserve"> using customer specifications, company standards and relevant monthly themes for local newspaper. Examples of illustrations ranged from holidays, such as Mother's Day and 4th of July, to relevant local news topics.</w:t>
            </w:r>
          </w:p>
          <w:p w14:paraId="2706691D" w14:textId="77777777" w:rsidR="00CC34B1" w:rsidRDefault="00CC34B1" w:rsidP="00CC34B1">
            <w:pPr>
              <w:pStyle w:val="divdocumentulli"/>
              <w:spacing w:line="340" w:lineRule="atLeast"/>
              <w:ind w:left="720" w:right="300"/>
              <w:rPr>
                <w:rStyle w:val="span"/>
                <w:rFonts w:ascii="Trebuchet MS" w:eastAsia="Trebuchet MS" w:hAnsi="Trebuchet MS" w:cs="Trebuchet MS"/>
                <w:color w:val="4A4A4A"/>
                <w:sz w:val="22"/>
                <w:szCs w:val="22"/>
              </w:rPr>
            </w:pPr>
          </w:p>
          <w:p w14:paraId="33F71B74" w14:textId="1E360382" w:rsidR="00735F49" w:rsidRDefault="0059383C" w:rsidP="003A618F">
            <w:pPr>
              <w:pStyle w:val="divdocumentsinglecolumn"/>
              <w:spacing w:line="340" w:lineRule="atLeast"/>
              <w:ind w:right="300"/>
              <w:rPr>
                <w:rStyle w:val="left-box"/>
                <w:rFonts w:ascii="Trebuchet MS" w:eastAsia="Trebuchet MS" w:hAnsi="Trebuchet MS" w:cs="Trebuchet MS"/>
                <w:color w:val="4A4A4A"/>
                <w:sz w:val="22"/>
                <w:szCs w:val="22"/>
              </w:rPr>
            </w:pPr>
            <w:r>
              <w:rPr>
                <w:rStyle w:val="txtBold"/>
                <w:rFonts w:ascii="Trebuchet MS" w:eastAsia="Trebuchet MS" w:hAnsi="Trebuchet MS" w:cs="Trebuchet MS"/>
                <w:color w:val="4A4A4A"/>
                <w:sz w:val="22"/>
                <w:szCs w:val="22"/>
              </w:rPr>
              <w:lastRenderedPageBreak/>
              <w:t xml:space="preserve">Institute </w:t>
            </w:r>
            <w:proofErr w:type="gramStart"/>
            <w:r>
              <w:rPr>
                <w:rStyle w:val="txtBold"/>
                <w:rFonts w:ascii="Trebuchet MS" w:eastAsia="Trebuchet MS" w:hAnsi="Trebuchet MS" w:cs="Trebuchet MS"/>
                <w:color w:val="4A4A4A"/>
                <w:sz w:val="22"/>
                <w:szCs w:val="22"/>
              </w:rPr>
              <w:t>Of</w:t>
            </w:r>
            <w:proofErr w:type="gramEnd"/>
            <w:r>
              <w:rPr>
                <w:rStyle w:val="txtBold"/>
                <w:rFonts w:ascii="Trebuchet MS" w:eastAsia="Trebuchet MS" w:hAnsi="Trebuchet MS" w:cs="Trebuchet MS"/>
                <w:color w:val="4A4A4A"/>
                <w:sz w:val="22"/>
                <w:szCs w:val="22"/>
              </w:rPr>
              <w:t xml:space="preserve"> Reading Development Inc</w:t>
            </w:r>
            <w:r>
              <w:rPr>
                <w:rStyle w:val="span"/>
                <w:rFonts w:ascii="Trebuchet MS" w:eastAsia="Trebuchet MS" w:hAnsi="Trebuchet MS" w:cs="Trebuchet MS"/>
                <w:color w:val="4A4A4A"/>
                <w:sz w:val="22"/>
                <w:szCs w:val="22"/>
              </w:rPr>
              <w:t>. Remote, CA</w:t>
            </w:r>
            <w:r>
              <w:rPr>
                <w:rStyle w:val="singlecolumnspanpaddedlinenth-child1"/>
                <w:rFonts w:ascii="Trebuchet MS" w:eastAsia="Trebuchet MS" w:hAnsi="Trebuchet MS" w:cs="Trebuchet MS"/>
                <w:color w:val="4A4A4A"/>
                <w:sz w:val="22"/>
                <w:szCs w:val="22"/>
              </w:rPr>
              <w:t xml:space="preserve"> </w:t>
            </w:r>
          </w:p>
          <w:p w14:paraId="29E4EFB5" w14:textId="77777777" w:rsidR="00735F49" w:rsidRDefault="0059383C" w:rsidP="003A618F">
            <w:pPr>
              <w:pStyle w:val="paddedline"/>
              <w:spacing w:line="340" w:lineRule="atLeast"/>
              <w:ind w:right="300"/>
              <w:rPr>
                <w:rStyle w:val="left-box"/>
                <w:rFonts w:ascii="Trebuchet MS" w:eastAsia="Trebuchet MS" w:hAnsi="Trebuchet MS" w:cs="Trebuchet MS"/>
                <w:i/>
                <w:iCs/>
                <w:color w:val="4A4A4A"/>
                <w:sz w:val="22"/>
                <w:szCs w:val="22"/>
              </w:rPr>
            </w:pPr>
            <w:r>
              <w:rPr>
                <w:rStyle w:val="span"/>
                <w:rFonts w:ascii="Trebuchet MS" w:eastAsia="Trebuchet MS" w:hAnsi="Trebuchet MS" w:cs="Trebuchet MS"/>
                <w:i/>
                <w:iCs/>
                <w:color w:val="4A4A4A"/>
                <w:sz w:val="22"/>
                <w:szCs w:val="22"/>
              </w:rPr>
              <w:t xml:space="preserve">Graphic </w:t>
            </w:r>
            <w:proofErr w:type="gramStart"/>
            <w:r>
              <w:rPr>
                <w:rStyle w:val="span"/>
                <w:rFonts w:ascii="Trebuchet MS" w:eastAsia="Trebuchet MS" w:hAnsi="Trebuchet MS" w:cs="Trebuchet MS"/>
                <w:i/>
                <w:iCs/>
                <w:color w:val="4A4A4A"/>
                <w:sz w:val="22"/>
                <w:szCs w:val="22"/>
              </w:rPr>
              <w:t>Designer</w:t>
            </w:r>
            <w:r>
              <w:rPr>
                <w:rStyle w:val="sprtr"/>
                <w:rFonts w:ascii="Trebuchet MS" w:eastAsia="Trebuchet MS" w:hAnsi="Trebuchet MS" w:cs="Trebuchet MS"/>
                <w:i/>
                <w:iCs/>
                <w:color w:val="4A4A4A"/>
                <w:sz w:val="22"/>
                <w:szCs w:val="22"/>
              </w:rPr>
              <w:t>  |</w:t>
            </w:r>
            <w:proofErr w:type="gramEnd"/>
            <w:r>
              <w:rPr>
                <w:rStyle w:val="sprtr"/>
                <w:rFonts w:ascii="Trebuchet MS" w:eastAsia="Trebuchet MS" w:hAnsi="Trebuchet MS" w:cs="Trebuchet MS"/>
                <w:i/>
                <w:iCs/>
                <w:color w:val="4A4A4A"/>
                <w:sz w:val="22"/>
                <w:szCs w:val="22"/>
              </w:rPr>
              <w:t>  </w:t>
            </w:r>
            <w:r>
              <w:rPr>
                <w:rStyle w:val="left-box"/>
                <w:rFonts w:ascii="Trebuchet MS" w:eastAsia="Trebuchet MS" w:hAnsi="Trebuchet MS" w:cs="Trebuchet MS"/>
                <w:i/>
                <w:iCs/>
                <w:color w:val="4A4A4A"/>
                <w:sz w:val="22"/>
                <w:szCs w:val="22"/>
              </w:rPr>
              <w:t xml:space="preserve"> </w:t>
            </w:r>
            <w:r>
              <w:rPr>
                <w:rStyle w:val="span"/>
                <w:rFonts w:ascii="Trebuchet MS" w:eastAsia="Trebuchet MS" w:hAnsi="Trebuchet MS" w:cs="Trebuchet MS"/>
                <w:i/>
                <w:iCs/>
                <w:color w:val="4A4A4A"/>
                <w:sz w:val="22"/>
                <w:szCs w:val="22"/>
              </w:rPr>
              <w:t>01/2014 - 12/2015</w:t>
            </w:r>
          </w:p>
          <w:p w14:paraId="4ECCBFEE" w14:textId="68B5971F" w:rsidR="00735F49" w:rsidRDefault="0059383C" w:rsidP="00E000B4">
            <w:pPr>
              <w:pStyle w:val="divdocumentulli"/>
              <w:numPr>
                <w:ilvl w:val="0"/>
                <w:numId w:val="2"/>
              </w:numPr>
              <w:spacing w:line="340" w:lineRule="atLeast"/>
              <w:ind w:right="300"/>
              <w:rPr>
                <w:rStyle w:val="span"/>
                <w:rFonts w:ascii="Trebuchet MS" w:eastAsia="Trebuchet MS" w:hAnsi="Trebuchet MS" w:cs="Trebuchet MS"/>
                <w:color w:val="4A4A4A"/>
                <w:sz w:val="22"/>
                <w:szCs w:val="22"/>
              </w:rPr>
            </w:pPr>
            <w:r>
              <w:rPr>
                <w:rStyle w:val="span"/>
                <w:rFonts w:ascii="Trebuchet MS" w:eastAsia="Trebuchet MS" w:hAnsi="Trebuchet MS" w:cs="Trebuchet MS"/>
                <w:color w:val="4A4A4A"/>
                <w:sz w:val="22"/>
                <w:szCs w:val="22"/>
              </w:rPr>
              <w:t xml:space="preserve">Developed creative designs for marketing packages, including print materials, brochures, banners, </w:t>
            </w:r>
            <w:proofErr w:type="gramStart"/>
            <w:r>
              <w:rPr>
                <w:rStyle w:val="span"/>
                <w:rFonts w:ascii="Trebuchet MS" w:eastAsia="Trebuchet MS" w:hAnsi="Trebuchet MS" w:cs="Trebuchet MS"/>
                <w:color w:val="4A4A4A"/>
                <w:sz w:val="22"/>
                <w:szCs w:val="22"/>
              </w:rPr>
              <w:t>logos</w:t>
            </w:r>
            <w:proofErr w:type="gramEnd"/>
            <w:r>
              <w:rPr>
                <w:rStyle w:val="span"/>
                <w:rFonts w:ascii="Trebuchet MS" w:eastAsia="Trebuchet MS" w:hAnsi="Trebuchet MS" w:cs="Trebuchet MS"/>
                <w:color w:val="4A4A4A"/>
                <w:sz w:val="22"/>
                <w:szCs w:val="22"/>
              </w:rPr>
              <w:t xml:space="preserve"> and signs using Adobe Photoshop.</w:t>
            </w:r>
          </w:p>
          <w:p w14:paraId="19736BDD" w14:textId="77777777" w:rsidR="00900BDB" w:rsidRDefault="00900BDB" w:rsidP="00900BDB">
            <w:pPr>
              <w:pStyle w:val="divdocumentulli"/>
              <w:spacing w:line="340" w:lineRule="atLeast"/>
              <w:ind w:left="240" w:right="300"/>
              <w:rPr>
                <w:rStyle w:val="span"/>
                <w:rFonts w:ascii="Trebuchet MS" w:eastAsia="Trebuchet MS" w:hAnsi="Trebuchet MS" w:cs="Trebuchet MS"/>
                <w:color w:val="4A4A4A"/>
                <w:sz w:val="22"/>
                <w:szCs w:val="22"/>
              </w:rPr>
            </w:pPr>
          </w:p>
          <w:p w14:paraId="1FEBEAC0" w14:textId="77777777" w:rsidR="00735F49" w:rsidRDefault="0059383C" w:rsidP="003A618F">
            <w:pPr>
              <w:pStyle w:val="divdocumentsinglecolumn"/>
              <w:spacing w:line="340" w:lineRule="atLeast"/>
              <w:ind w:right="300"/>
              <w:rPr>
                <w:rStyle w:val="left-box"/>
                <w:rFonts w:ascii="Trebuchet MS" w:eastAsia="Trebuchet MS" w:hAnsi="Trebuchet MS" w:cs="Trebuchet MS"/>
                <w:color w:val="4A4A4A"/>
                <w:sz w:val="22"/>
                <w:szCs w:val="22"/>
              </w:rPr>
            </w:pPr>
            <w:r>
              <w:rPr>
                <w:rStyle w:val="txtBold"/>
                <w:rFonts w:ascii="Trebuchet MS" w:eastAsia="Trebuchet MS" w:hAnsi="Trebuchet MS" w:cs="Trebuchet MS"/>
                <w:color w:val="4A4A4A"/>
                <w:sz w:val="22"/>
                <w:szCs w:val="22"/>
              </w:rPr>
              <w:t>Skillsets Online</w:t>
            </w:r>
            <w:r>
              <w:rPr>
                <w:rStyle w:val="span"/>
                <w:rFonts w:ascii="Trebuchet MS" w:eastAsia="Trebuchet MS" w:hAnsi="Trebuchet MS" w:cs="Trebuchet MS"/>
                <w:color w:val="4A4A4A"/>
                <w:sz w:val="22"/>
                <w:szCs w:val="22"/>
              </w:rPr>
              <w:t>. San Ramon, CA</w:t>
            </w:r>
            <w:r>
              <w:rPr>
                <w:rStyle w:val="singlecolumnspanpaddedlinenth-child1"/>
                <w:rFonts w:ascii="Trebuchet MS" w:eastAsia="Trebuchet MS" w:hAnsi="Trebuchet MS" w:cs="Trebuchet MS"/>
                <w:color w:val="4A4A4A"/>
                <w:sz w:val="22"/>
                <w:szCs w:val="22"/>
              </w:rPr>
              <w:t xml:space="preserve"> </w:t>
            </w:r>
          </w:p>
          <w:p w14:paraId="389980B2" w14:textId="77777777" w:rsidR="00735F49" w:rsidRDefault="0059383C" w:rsidP="003A618F">
            <w:pPr>
              <w:pStyle w:val="paddedline"/>
              <w:spacing w:line="340" w:lineRule="atLeast"/>
              <w:ind w:right="300"/>
              <w:rPr>
                <w:rStyle w:val="left-box"/>
                <w:rFonts w:ascii="Trebuchet MS" w:eastAsia="Trebuchet MS" w:hAnsi="Trebuchet MS" w:cs="Trebuchet MS"/>
                <w:i/>
                <w:iCs/>
                <w:color w:val="4A4A4A"/>
                <w:sz w:val="22"/>
                <w:szCs w:val="22"/>
              </w:rPr>
            </w:pPr>
            <w:proofErr w:type="gramStart"/>
            <w:r>
              <w:rPr>
                <w:rStyle w:val="span"/>
                <w:rFonts w:ascii="Trebuchet MS" w:eastAsia="Trebuchet MS" w:hAnsi="Trebuchet MS" w:cs="Trebuchet MS"/>
                <w:i/>
                <w:iCs/>
                <w:color w:val="4A4A4A"/>
                <w:sz w:val="22"/>
                <w:szCs w:val="22"/>
              </w:rPr>
              <w:t>Illustrator</w:t>
            </w:r>
            <w:r>
              <w:rPr>
                <w:rStyle w:val="sprtr"/>
                <w:rFonts w:ascii="Trebuchet MS" w:eastAsia="Trebuchet MS" w:hAnsi="Trebuchet MS" w:cs="Trebuchet MS"/>
                <w:i/>
                <w:iCs/>
                <w:color w:val="4A4A4A"/>
                <w:sz w:val="22"/>
                <w:szCs w:val="22"/>
              </w:rPr>
              <w:t>  |</w:t>
            </w:r>
            <w:proofErr w:type="gramEnd"/>
            <w:r>
              <w:rPr>
                <w:rStyle w:val="sprtr"/>
                <w:rFonts w:ascii="Trebuchet MS" w:eastAsia="Trebuchet MS" w:hAnsi="Trebuchet MS" w:cs="Trebuchet MS"/>
                <w:i/>
                <w:iCs/>
                <w:color w:val="4A4A4A"/>
                <w:sz w:val="22"/>
                <w:szCs w:val="22"/>
              </w:rPr>
              <w:t>  </w:t>
            </w:r>
            <w:r>
              <w:rPr>
                <w:rStyle w:val="left-box"/>
                <w:rFonts w:ascii="Trebuchet MS" w:eastAsia="Trebuchet MS" w:hAnsi="Trebuchet MS" w:cs="Trebuchet MS"/>
                <w:i/>
                <w:iCs/>
                <w:color w:val="4A4A4A"/>
                <w:sz w:val="22"/>
                <w:szCs w:val="22"/>
              </w:rPr>
              <w:t xml:space="preserve"> </w:t>
            </w:r>
            <w:r>
              <w:rPr>
                <w:rStyle w:val="span"/>
                <w:rFonts w:ascii="Trebuchet MS" w:eastAsia="Trebuchet MS" w:hAnsi="Trebuchet MS" w:cs="Trebuchet MS"/>
                <w:i/>
                <w:iCs/>
                <w:color w:val="4A4A4A"/>
                <w:sz w:val="22"/>
                <w:szCs w:val="22"/>
              </w:rPr>
              <w:t>01/2014 - 02/2015</w:t>
            </w:r>
          </w:p>
          <w:p w14:paraId="73EB084C" w14:textId="382D85D9" w:rsidR="00735F49" w:rsidRDefault="0059383C" w:rsidP="00E000B4">
            <w:pPr>
              <w:pStyle w:val="divdocumentulli"/>
              <w:numPr>
                <w:ilvl w:val="0"/>
                <w:numId w:val="2"/>
              </w:numPr>
              <w:spacing w:line="340" w:lineRule="atLeast"/>
              <w:ind w:right="300"/>
              <w:rPr>
                <w:rStyle w:val="span"/>
                <w:rFonts w:ascii="Trebuchet MS" w:eastAsia="Trebuchet MS" w:hAnsi="Trebuchet MS" w:cs="Trebuchet MS"/>
                <w:color w:val="4A4A4A"/>
                <w:sz w:val="22"/>
                <w:szCs w:val="22"/>
              </w:rPr>
            </w:pPr>
            <w:r>
              <w:rPr>
                <w:rStyle w:val="span"/>
                <w:rFonts w:ascii="Trebuchet MS" w:eastAsia="Trebuchet MS" w:hAnsi="Trebuchet MS" w:cs="Trebuchet MS"/>
                <w:color w:val="4A4A4A"/>
                <w:sz w:val="22"/>
                <w:szCs w:val="22"/>
              </w:rPr>
              <w:t xml:space="preserve">Used Adobe </w:t>
            </w:r>
            <w:r w:rsidR="00CC34B1">
              <w:rPr>
                <w:rStyle w:val="span"/>
                <w:rFonts w:ascii="Trebuchet MS" w:eastAsia="Trebuchet MS" w:hAnsi="Trebuchet MS" w:cs="Trebuchet MS"/>
                <w:color w:val="4A4A4A"/>
                <w:sz w:val="22"/>
                <w:szCs w:val="22"/>
              </w:rPr>
              <w:t>Creative Suite</w:t>
            </w:r>
            <w:r>
              <w:rPr>
                <w:rStyle w:val="span"/>
                <w:rFonts w:ascii="Trebuchet MS" w:eastAsia="Trebuchet MS" w:hAnsi="Trebuchet MS" w:cs="Trebuchet MS"/>
                <w:color w:val="4A4A4A"/>
                <w:sz w:val="22"/>
                <w:szCs w:val="22"/>
              </w:rPr>
              <w:t xml:space="preserve"> to create illustrations for use in clients' mobile app.</w:t>
            </w:r>
          </w:p>
          <w:p w14:paraId="1AAA516F" w14:textId="4574AEED" w:rsidR="00735F49" w:rsidRDefault="0059383C" w:rsidP="00E000B4">
            <w:pPr>
              <w:pStyle w:val="divdocumentulli"/>
              <w:numPr>
                <w:ilvl w:val="0"/>
                <w:numId w:val="2"/>
              </w:numPr>
              <w:spacing w:line="340" w:lineRule="atLeast"/>
              <w:ind w:right="300"/>
              <w:rPr>
                <w:rStyle w:val="span"/>
                <w:rFonts w:ascii="Trebuchet MS" w:eastAsia="Trebuchet MS" w:hAnsi="Trebuchet MS" w:cs="Trebuchet MS"/>
                <w:color w:val="4A4A4A"/>
                <w:sz w:val="22"/>
                <w:szCs w:val="22"/>
              </w:rPr>
            </w:pPr>
            <w:r>
              <w:rPr>
                <w:rStyle w:val="span"/>
                <w:rFonts w:ascii="Trebuchet MS" w:eastAsia="Trebuchet MS" w:hAnsi="Trebuchet MS" w:cs="Trebuchet MS"/>
                <w:color w:val="4A4A4A"/>
                <w:sz w:val="22"/>
                <w:szCs w:val="22"/>
              </w:rPr>
              <w:t xml:space="preserve">Gathered information for specific assigned points in history (i.e. Renaissance, Mayans, etc.) to create graphics, </w:t>
            </w:r>
            <w:proofErr w:type="gramStart"/>
            <w:r>
              <w:rPr>
                <w:rStyle w:val="span"/>
                <w:rFonts w:ascii="Trebuchet MS" w:eastAsia="Trebuchet MS" w:hAnsi="Trebuchet MS" w:cs="Trebuchet MS"/>
                <w:color w:val="4A4A4A"/>
                <w:sz w:val="22"/>
                <w:szCs w:val="22"/>
              </w:rPr>
              <w:t>cartoons</w:t>
            </w:r>
            <w:proofErr w:type="gramEnd"/>
            <w:r>
              <w:rPr>
                <w:rStyle w:val="span"/>
                <w:rFonts w:ascii="Trebuchet MS" w:eastAsia="Trebuchet MS" w:hAnsi="Trebuchet MS" w:cs="Trebuchet MS"/>
                <w:color w:val="4A4A4A"/>
                <w:sz w:val="22"/>
                <w:szCs w:val="22"/>
              </w:rPr>
              <w:t xml:space="preserve"> and illustrations for educational learning. Targeted age group: Pre-K to middle school.</w:t>
            </w:r>
          </w:p>
          <w:p w14:paraId="1302D2B0" w14:textId="7BFDAA77" w:rsidR="00735F49" w:rsidRDefault="0059383C" w:rsidP="00E000B4">
            <w:pPr>
              <w:pStyle w:val="divdocumentulli"/>
              <w:numPr>
                <w:ilvl w:val="0"/>
                <w:numId w:val="2"/>
              </w:numPr>
              <w:spacing w:line="340" w:lineRule="atLeast"/>
              <w:ind w:right="300"/>
              <w:rPr>
                <w:rStyle w:val="span"/>
                <w:rFonts w:ascii="Trebuchet MS" w:eastAsia="Trebuchet MS" w:hAnsi="Trebuchet MS" w:cs="Trebuchet MS"/>
                <w:color w:val="4A4A4A"/>
                <w:sz w:val="22"/>
                <w:szCs w:val="22"/>
              </w:rPr>
            </w:pPr>
            <w:r>
              <w:rPr>
                <w:rStyle w:val="span"/>
                <w:rFonts w:ascii="Trebuchet MS" w:eastAsia="Trebuchet MS" w:hAnsi="Trebuchet MS" w:cs="Trebuchet MS"/>
                <w:color w:val="4A4A4A"/>
                <w:sz w:val="22"/>
                <w:szCs w:val="22"/>
              </w:rPr>
              <w:t>Resolved technical art problems and performed revisions on demand over several projects at a time.</w:t>
            </w:r>
          </w:p>
          <w:p w14:paraId="4D818560" w14:textId="77777777" w:rsidR="00900BDB" w:rsidRDefault="00900BDB" w:rsidP="00900BDB">
            <w:pPr>
              <w:pStyle w:val="divdocumentulli"/>
              <w:spacing w:line="340" w:lineRule="atLeast"/>
              <w:ind w:left="240" w:right="300"/>
              <w:rPr>
                <w:rStyle w:val="span"/>
                <w:rFonts w:ascii="Trebuchet MS" w:eastAsia="Trebuchet MS" w:hAnsi="Trebuchet MS" w:cs="Trebuchet MS"/>
                <w:color w:val="4A4A4A"/>
                <w:sz w:val="22"/>
                <w:szCs w:val="22"/>
              </w:rPr>
            </w:pPr>
          </w:p>
          <w:p w14:paraId="6E5968BA" w14:textId="4328E18C" w:rsidR="00735F49" w:rsidRDefault="0059383C" w:rsidP="003A618F">
            <w:pPr>
              <w:pStyle w:val="divdocumentsinglecolumn"/>
              <w:spacing w:line="340" w:lineRule="atLeast"/>
              <w:ind w:right="300"/>
              <w:rPr>
                <w:rStyle w:val="left-box"/>
                <w:rFonts w:ascii="Trebuchet MS" w:eastAsia="Trebuchet MS" w:hAnsi="Trebuchet MS" w:cs="Trebuchet MS"/>
                <w:color w:val="4A4A4A"/>
                <w:sz w:val="22"/>
                <w:szCs w:val="22"/>
              </w:rPr>
            </w:pPr>
            <w:r>
              <w:rPr>
                <w:rStyle w:val="txtBold"/>
                <w:rFonts w:ascii="Trebuchet MS" w:eastAsia="Trebuchet MS" w:hAnsi="Trebuchet MS" w:cs="Trebuchet MS"/>
                <w:color w:val="4A4A4A"/>
                <w:sz w:val="22"/>
                <w:szCs w:val="22"/>
              </w:rPr>
              <w:t>Kaman's Art Shoppes Inc</w:t>
            </w:r>
            <w:r>
              <w:rPr>
                <w:rStyle w:val="span"/>
                <w:rFonts w:ascii="Trebuchet MS" w:eastAsia="Trebuchet MS" w:hAnsi="Trebuchet MS" w:cs="Trebuchet MS"/>
                <w:color w:val="4A4A4A"/>
                <w:sz w:val="22"/>
                <w:szCs w:val="22"/>
              </w:rPr>
              <w:t>. Vallejo, CA</w:t>
            </w:r>
            <w:r>
              <w:rPr>
                <w:rStyle w:val="singlecolumnspanpaddedlinenth-child1"/>
                <w:rFonts w:ascii="Trebuchet MS" w:eastAsia="Trebuchet MS" w:hAnsi="Trebuchet MS" w:cs="Trebuchet MS"/>
                <w:color w:val="4A4A4A"/>
                <w:sz w:val="22"/>
                <w:szCs w:val="22"/>
              </w:rPr>
              <w:t xml:space="preserve"> </w:t>
            </w:r>
          </w:p>
          <w:p w14:paraId="771389A6" w14:textId="77777777" w:rsidR="00735F49" w:rsidRDefault="0059383C" w:rsidP="003A618F">
            <w:pPr>
              <w:pStyle w:val="paddedline"/>
              <w:spacing w:line="340" w:lineRule="atLeast"/>
              <w:ind w:right="300"/>
              <w:rPr>
                <w:rStyle w:val="left-box"/>
                <w:rFonts w:ascii="Trebuchet MS" w:eastAsia="Trebuchet MS" w:hAnsi="Trebuchet MS" w:cs="Trebuchet MS"/>
                <w:i/>
                <w:iCs/>
                <w:color w:val="4A4A4A"/>
                <w:sz w:val="22"/>
                <w:szCs w:val="22"/>
              </w:rPr>
            </w:pPr>
            <w:r>
              <w:rPr>
                <w:rStyle w:val="span"/>
                <w:rFonts w:ascii="Trebuchet MS" w:eastAsia="Trebuchet MS" w:hAnsi="Trebuchet MS" w:cs="Trebuchet MS"/>
                <w:i/>
                <w:iCs/>
                <w:color w:val="4A4A4A"/>
                <w:sz w:val="22"/>
                <w:szCs w:val="22"/>
              </w:rPr>
              <w:t xml:space="preserve">Supervising Caricature </w:t>
            </w:r>
            <w:proofErr w:type="gramStart"/>
            <w:r>
              <w:rPr>
                <w:rStyle w:val="span"/>
                <w:rFonts w:ascii="Trebuchet MS" w:eastAsia="Trebuchet MS" w:hAnsi="Trebuchet MS" w:cs="Trebuchet MS"/>
                <w:i/>
                <w:iCs/>
                <w:color w:val="4A4A4A"/>
                <w:sz w:val="22"/>
                <w:szCs w:val="22"/>
              </w:rPr>
              <w:t>Artist</w:t>
            </w:r>
            <w:r>
              <w:rPr>
                <w:rStyle w:val="sprtr"/>
                <w:rFonts w:ascii="Trebuchet MS" w:eastAsia="Trebuchet MS" w:hAnsi="Trebuchet MS" w:cs="Trebuchet MS"/>
                <w:i/>
                <w:iCs/>
                <w:color w:val="4A4A4A"/>
                <w:sz w:val="22"/>
                <w:szCs w:val="22"/>
              </w:rPr>
              <w:t>  |</w:t>
            </w:r>
            <w:proofErr w:type="gramEnd"/>
            <w:r>
              <w:rPr>
                <w:rStyle w:val="sprtr"/>
                <w:rFonts w:ascii="Trebuchet MS" w:eastAsia="Trebuchet MS" w:hAnsi="Trebuchet MS" w:cs="Trebuchet MS"/>
                <w:i/>
                <w:iCs/>
                <w:color w:val="4A4A4A"/>
                <w:sz w:val="22"/>
                <w:szCs w:val="22"/>
              </w:rPr>
              <w:t>  </w:t>
            </w:r>
            <w:r>
              <w:rPr>
                <w:rStyle w:val="left-box"/>
                <w:rFonts w:ascii="Trebuchet MS" w:eastAsia="Trebuchet MS" w:hAnsi="Trebuchet MS" w:cs="Trebuchet MS"/>
                <w:i/>
                <w:iCs/>
                <w:color w:val="4A4A4A"/>
                <w:sz w:val="22"/>
                <w:szCs w:val="22"/>
              </w:rPr>
              <w:t xml:space="preserve"> </w:t>
            </w:r>
            <w:r>
              <w:rPr>
                <w:rStyle w:val="span"/>
                <w:rFonts w:ascii="Trebuchet MS" w:eastAsia="Trebuchet MS" w:hAnsi="Trebuchet MS" w:cs="Trebuchet MS"/>
                <w:i/>
                <w:iCs/>
                <w:color w:val="4A4A4A"/>
                <w:sz w:val="22"/>
                <w:szCs w:val="22"/>
              </w:rPr>
              <w:t>02/2012 - 03/2014</w:t>
            </w:r>
          </w:p>
          <w:p w14:paraId="43949CAA" w14:textId="77777777" w:rsidR="00735F49" w:rsidRDefault="0059383C" w:rsidP="00E000B4">
            <w:pPr>
              <w:pStyle w:val="divdocumentulli"/>
              <w:numPr>
                <w:ilvl w:val="0"/>
                <w:numId w:val="2"/>
              </w:numPr>
              <w:spacing w:line="340" w:lineRule="atLeast"/>
              <w:ind w:right="300"/>
              <w:rPr>
                <w:rStyle w:val="span"/>
                <w:rFonts w:ascii="Trebuchet MS" w:eastAsia="Trebuchet MS" w:hAnsi="Trebuchet MS" w:cs="Trebuchet MS"/>
                <w:color w:val="4A4A4A"/>
                <w:sz w:val="22"/>
                <w:szCs w:val="22"/>
              </w:rPr>
            </w:pPr>
            <w:r>
              <w:rPr>
                <w:rStyle w:val="span"/>
                <w:rFonts w:ascii="Trebuchet MS" w:eastAsia="Trebuchet MS" w:hAnsi="Trebuchet MS" w:cs="Trebuchet MS"/>
                <w:color w:val="4A4A4A"/>
                <w:sz w:val="22"/>
                <w:szCs w:val="22"/>
              </w:rPr>
              <w:t>Designed and created high quality traditional cartoon portraits of various clients of all ages. Mediums used: marker and pastel colors. Primarily stationed at Six Flags Great America.</w:t>
            </w:r>
          </w:p>
          <w:p w14:paraId="374B0D3C" w14:textId="77777777" w:rsidR="00735F49" w:rsidRDefault="0059383C" w:rsidP="00E000B4">
            <w:pPr>
              <w:pStyle w:val="divdocumentulli"/>
              <w:numPr>
                <w:ilvl w:val="0"/>
                <w:numId w:val="2"/>
              </w:numPr>
              <w:spacing w:line="340" w:lineRule="atLeast"/>
              <w:ind w:right="300"/>
              <w:rPr>
                <w:rStyle w:val="span"/>
                <w:rFonts w:ascii="Trebuchet MS" w:eastAsia="Trebuchet MS" w:hAnsi="Trebuchet MS" w:cs="Trebuchet MS"/>
                <w:color w:val="4A4A4A"/>
                <w:sz w:val="22"/>
                <w:szCs w:val="22"/>
              </w:rPr>
            </w:pPr>
            <w:r>
              <w:rPr>
                <w:rStyle w:val="span"/>
                <w:rFonts w:ascii="Trebuchet MS" w:eastAsia="Trebuchet MS" w:hAnsi="Trebuchet MS" w:cs="Trebuchet MS"/>
                <w:color w:val="4A4A4A"/>
                <w:sz w:val="22"/>
                <w:szCs w:val="22"/>
              </w:rPr>
              <w:t>Maintained customer satisfaction while handling product sales of finished artwork and framing quickly and professionally.</w:t>
            </w:r>
          </w:p>
          <w:p w14:paraId="55478AB7" w14:textId="77777777" w:rsidR="00735F49" w:rsidRDefault="0059383C" w:rsidP="00E000B4">
            <w:pPr>
              <w:pStyle w:val="divdocumentulli"/>
              <w:numPr>
                <w:ilvl w:val="0"/>
                <w:numId w:val="2"/>
              </w:numPr>
              <w:spacing w:line="340" w:lineRule="atLeast"/>
              <w:ind w:right="300"/>
              <w:rPr>
                <w:rStyle w:val="span"/>
                <w:rFonts w:ascii="Trebuchet MS" w:eastAsia="Trebuchet MS" w:hAnsi="Trebuchet MS" w:cs="Trebuchet MS"/>
                <w:color w:val="4A4A4A"/>
                <w:sz w:val="22"/>
                <w:szCs w:val="22"/>
              </w:rPr>
            </w:pPr>
            <w:r>
              <w:rPr>
                <w:rStyle w:val="span"/>
                <w:rFonts w:ascii="Trebuchet MS" w:eastAsia="Trebuchet MS" w:hAnsi="Trebuchet MS" w:cs="Trebuchet MS"/>
                <w:color w:val="4A4A4A"/>
                <w:sz w:val="22"/>
                <w:szCs w:val="22"/>
              </w:rPr>
              <w:t>Supervised five art booths across theme park. Stocked shelves for employee use, cleaned and maintained booth appearance, maintained cash runs and cash registers.</w:t>
            </w:r>
          </w:p>
        </w:tc>
        <w:tc>
          <w:tcPr>
            <w:tcW w:w="3800" w:type="dxa"/>
            <w:tcMar>
              <w:top w:w="400" w:type="dxa"/>
              <w:left w:w="105" w:type="dxa"/>
              <w:bottom w:w="5" w:type="dxa"/>
              <w:right w:w="5" w:type="dxa"/>
            </w:tcMar>
            <w:hideMark/>
          </w:tcPr>
          <w:p w14:paraId="34A1791B" w14:textId="1931501F" w:rsidR="00735F49" w:rsidRDefault="0059383C" w:rsidP="00C75C67">
            <w:pPr>
              <w:pStyle w:val="divdocumentdivsectiontitle"/>
              <w:ind w:right="200"/>
              <w:rPr>
                <w:rStyle w:val="right-box"/>
                <w:rFonts w:ascii="Trebuchet MS" w:eastAsia="Trebuchet MS" w:hAnsi="Trebuchet MS" w:cs="Trebuchet MS"/>
                <w:b/>
                <w:bCs/>
                <w:i/>
                <w:iCs/>
                <w:caps/>
              </w:rPr>
            </w:pPr>
            <w:r>
              <w:rPr>
                <w:rStyle w:val="right-box"/>
                <w:rFonts w:ascii="Trebuchet MS" w:eastAsia="Trebuchet MS" w:hAnsi="Trebuchet MS" w:cs="Trebuchet MS"/>
                <w:b/>
                <w:bCs/>
                <w:i/>
                <w:iCs/>
                <w:caps/>
              </w:rPr>
              <w:lastRenderedPageBreak/>
              <w:t>Skills</w:t>
            </w:r>
          </w:p>
          <w:p w14:paraId="31AFC67E" w14:textId="77777777" w:rsidR="00735F49" w:rsidRDefault="0059383C" w:rsidP="003A618F">
            <w:pPr>
              <w:pStyle w:val="divdocumentulli"/>
              <w:numPr>
                <w:ilvl w:val="0"/>
                <w:numId w:val="6"/>
              </w:numPr>
              <w:pBdr>
                <w:left w:val="none" w:sz="0" w:space="0" w:color="auto"/>
              </w:pBdr>
              <w:spacing w:line="340" w:lineRule="atLeast"/>
              <w:ind w:left="340" w:right="200" w:hanging="241"/>
              <w:rPr>
                <w:rStyle w:val="singlecolumnspanpaddedlinenth-child1"/>
                <w:rFonts w:ascii="Trebuchet MS" w:eastAsia="Trebuchet MS" w:hAnsi="Trebuchet MS" w:cs="Trebuchet MS"/>
                <w:color w:val="4A4A4A"/>
                <w:sz w:val="22"/>
                <w:szCs w:val="22"/>
              </w:rPr>
            </w:pPr>
            <w:r>
              <w:rPr>
                <w:rStyle w:val="singlecolumnspanpaddedlinenth-child1"/>
                <w:rFonts w:ascii="Trebuchet MS" w:eastAsia="Trebuchet MS" w:hAnsi="Trebuchet MS" w:cs="Trebuchet MS"/>
                <w:color w:val="4A4A4A"/>
                <w:sz w:val="22"/>
                <w:szCs w:val="22"/>
              </w:rPr>
              <w:t>Technical Illustration</w:t>
            </w:r>
          </w:p>
          <w:p w14:paraId="3F5EA6C4" w14:textId="77777777" w:rsidR="00735F49" w:rsidRDefault="0059383C" w:rsidP="003A618F">
            <w:pPr>
              <w:pStyle w:val="divdocumentulli"/>
              <w:numPr>
                <w:ilvl w:val="0"/>
                <w:numId w:val="6"/>
              </w:numPr>
              <w:spacing w:line="340" w:lineRule="atLeast"/>
              <w:ind w:left="340" w:right="200" w:hanging="241"/>
              <w:rPr>
                <w:rStyle w:val="singlecolumnspanpaddedlinenth-child1"/>
                <w:rFonts w:ascii="Trebuchet MS" w:eastAsia="Trebuchet MS" w:hAnsi="Trebuchet MS" w:cs="Trebuchet MS"/>
                <w:color w:val="4A4A4A"/>
                <w:sz w:val="22"/>
                <w:szCs w:val="22"/>
              </w:rPr>
            </w:pPr>
            <w:r>
              <w:rPr>
                <w:rStyle w:val="singlecolumnspanpaddedlinenth-child1"/>
                <w:rFonts w:ascii="Trebuchet MS" w:eastAsia="Trebuchet MS" w:hAnsi="Trebuchet MS" w:cs="Trebuchet MS"/>
                <w:color w:val="4A4A4A"/>
                <w:sz w:val="22"/>
                <w:szCs w:val="22"/>
              </w:rPr>
              <w:t>Logo Design</w:t>
            </w:r>
          </w:p>
          <w:p w14:paraId="2D30829F" w14:textId="77777777" w:rsidR="00735F49" w:rsidRDefault="0059383C" w:rsidP="003A618F">
            <w:pPr>
              <w:pStyle w:val="divdocumentulli"/>
              <w:numPr>
                <w:ilvl w:val="0"/>
                <w:numId w:val="6"/>
              </w:numPr>
              <w:spacing w:line="340" w:lineRule="atLeast"/>
              <w:ind w:left="340" w:right="200" w:hanging="241"/>
              <w:rPr>
                <w:rStyle w:val="singlecolumnspanpaddedlinenth-child1"/>
                <w:rFonts w:ascii="Trebuchet MS" w:eastAsia="Trebuchet MS" w:hAnsi="Trebuchet MS" w:cs="Trebuchet MS"/>
                <w:color w:val="4A4A4A"/>
                <w:sz w:val="22"/>
                <w:szCs w:val="22"/>
              </w:rPr>
            </w:pPr>
            <w:r>
              <w:rPr>
                <w:rStyle w:val="singlecolumnspanpaddedlinenth-child1"/>
                <w:rFonts w:ascii="Trebuchet MS" w:eastAsia="Trebuchet MS" w:hAnsi="Trebuchet MS" w:cs="Trebuchet MS"/>
                <w:color w:val="4A4A4A"/>
                <w:sz w:val="22"/>
                <w:szCs w:val="22"/>
              </w:rPr>
              <w:t>2D/3D Animation</w:t>
            </w:r>
          </w:p>
          <w:p w14:paraId="390FEA4D" w14:textId="77777777" w:rsidR="00735F49" w:rsidRDefault="0059383C" w:rsidP="003A618F">
            <w:pPr>
              <w:pStyle w:val="divdocumentulli"/>
              <w:numPr>
                <w:ilvl w:val="0"/>
                <w:numId w:val="6"/>
              </w:numPr>
              <w:spacing w:line="340" w:lineRule="atLeast"/>
              <w:ind w:left="340" w:right="200" w:hanging="241"/>
              <w:rPr>
                <w:rStyle w:val="singlecolumnspanpaddedlinenth-child1"/>
                <w:rFonts w:ascii="Trebuchet MS" w:eastAsia="Trebuchet MS" w:hAnsi="Trebuchet MS" w:cs="Trebuchet MS"/>
                <w:color w:val="4A4A4A"/>
                <w:sz w:val="22"/>
                <w:szCs w:val="22"/>
              </w:rPr>
            </w:pPr>
            <w:r>
              <w:rPr>
                <w:rStyle w:val="singlecolumnspanpaddedlinenth-child1"/>
                <w:rFonts w:ascii="Trebuchet MS" w:eastAsia="Trebuchet MS" w:hAnsi="Trebuchet MS" w:cs="Trebuchet MS"/>
                <w:color w:val="4A4A4A"/>
                <w:sz w:val="22"/>
                <w:szCs w:val="22"/>
              </w:rPr>
              <w:t>2D Graphic Design</w:t>
            </w:r>
          </w:p>
          <w:p w14:paraId="329C4BF6" w14:textId="77777777" w:rsidR="00735F49" w:rsidRDefault="0059383C" w:rsidP="003A618F">
            <w:pPr>
              <w:pStyle w:val="divdocumentulli"/>
              <w:numPr>
                <w:ilvl w:val="0"/>
                <w:numId w:val="7"/>
              </w:numPr>
              <w:spacing w:line="340" w:lineRule="atLeast"/>
              <w:ind w:left="340" w:right="200" w:hanging="241"/>
              <w:rPr>
                <w:rStyle w:val="right-box"/>
                <w:rFonts w:ascii="Trebuchet MS" w:eastAsia="Trebuchet MS" w:hAnsi="Trebuchet MS" w:cs="Trebuchet MS"/>
                <w:color w:val="4A4A4A"/>
                <w:sz w:val="22"/>
                <w:szCs w:val="22"/>
              </w:rPr>
            </w:pPr>
            <w:r>
              <w:rPr>
                <w:rStyle w:val="right-box"/>
                <w:rFonts w:ascii="Trebuchet MS" w:eastAsia="Trebuchet MS" w:hAnsi="Trebuchet MS" w:cs="Trebuchet MS"/>
                <w:color w:val="4A4A4A"/>
                <w:sz w:val="22"/>
                <w:szCs w:val="22"/>
              </w:rPr>
              <w:t>Storyboarding</w:t>
            </w:r>
          </w:p>
          <w:p w14:paraId="311AFADA" w14:textId="77777777" w:rsidR="00735F49" w:rsidRDefault="0059383C" w:rsidP="003A618F">
            <w:pPr>
              <w:pStyle w:val="divdocumentulli"/>
              <w:numPr>
                <w:ilvl w:val="0"/>
                <w:numId w:val="7"/>
              </w:numPr>
              <w:spacing w:line="340" w:lineRule="atLeast"/>
              <w:ind w:left="340" w:right="200" w:hanging="241"/>
              <w:rPr>
                <w:rStyle w:val="right-box"/>
                <w:rFonts w:ascii="Trebuchet MS" w:eastAsia="Trebuchet MS" w:hAnsi="Trebuchet MS" w:cs="Trebuchet MS"/>
                <w:color w:val="4A4A4A"/>
                <w:sz w:val="22"/>
                <w:szCs w:val="22"/>
              </w:rPr>
            </w:pPr>
            <w:r>
              <w:rPr>
                <w:rStyle w:val="right-box"/>
                <w:rFonts w:ascii="Trebuchet MS" w:eastAsia="Trebuchet MS" w:hAnsi="Trebuchet MS" w:cs="Trebuchet MS"/>
                <w:color w:val="4A4A4A"/>
                <w:sz w:val="22"/>
                <w:szCs w:val="22"/>
              </w:rPr>
              <w:t>3D Modeling/Lighting &amp; Texturing</w:t>
            </w:r>
          </w:p>
          <w:p w14:paraId="731658E8" w14:textId="28678374" w:rsidR="00735F49" w:rsidRDefault="0059383C" w:rsidP="003A618F">
            <w:pPr>
              <w:pStyle w:val="divdocumentulli"/>
              <w:numPr>
                <w:ilvl w:val="0"/>
                <w:numId w:val="7"/>
              </w:numPr>
              <w:spacing w:line="340" w:lineRule="atLeast"/>
              <w:ind w:left="340" w:right="200" w:hanging="241"/>
              <w:rPr>
                <w:rStyle w:val="right-box"/>
                <w:rFonts w:ascii="Trebuchet MS" w:eastAsia="Trebuchet MS" w:hAnsi="Trebuchet MS" w:cs="Trebuchet MS"/>
                <w:color w:val="4A4A4A"/>
                <w:sz w:val="22"/>
                <w:szCs w:val="22"/>
              </w:rPr>
            </w:pPr>
            <w:r>
              <w:rPr>
                <w:rStyle w:val="right-box"/>
                <w:rFonts w:ascii="Trebuchet MS" w:eastAsia="Trebuchet MS" w:hAnsi="Trebuchet MS" w:cs="Trebuchet MS"/>
                <w:color w:val="4A4A4A"/>
                <w:sz w:val="22"/>
                <w:szCs w:val="22"/>
              </w:rPr>
              <w:t>Team management</w:t>
            </w:r>
          </w:p>
          <w:p w14:paraId="262ACC50" w14:textId="6D3F6BEE" w:rsidR="00CC34B1" w:rsidRDefault="00CC34B1" w:rsidP="003A618F">
            <w:pPr>
              <w:pStyle w:val="divdocumentulli"/>
              <w:numPr>
                <w:ilvl w:val="0"/>
                <w:numId w:val="7"/>
              </w:numPr>
              <w:spacing w:line="340" w:lineRule="atLeast"/>
              <w:ind w:left="340" w:right="200" w:hanging="241"/>
              <w:rPr>
                <w:rStyle w:val="right-box"/>
                <w:rFonts w:ascii="Trebuchet MS" w:eastAsia="Trebuchet MS" w:hAnsi="Trebuchet MS" w:cs="Trebuchet MS"/>
                <w:color w:val="4A4A4A"/>
                <w:sz w:val="22"/>
                <w:szCs w:val="22"/>
              </w:rPr>
            </w:pPr>
            <w:r>
              <w:rPr>
                <w:rStyle w:val="right-box"/>
                <w:rFonts w:ascii="Trebuchet MS" w:eastAsia="Trebuchet MS" w:hAnsi="Trebuchet MS" w:cs="Trebuchet MS"/>
                <w:color w:val="4A4A4A"/>
                <w:sz w:val="22"/>
                <w:szCs w:val="22"/>
              </w:rPr>
              <w:t>Customer Service</w:t>
            </w:r>
          </w:p>
          <w:p w14:paraId="4DAA564D" w14:textId="185C8302" w:rsidR="00C54862" w:rsidRDefault="00C54862" w:rsidP="003A618F">
            <w:pPr>
              <w:pStyle w:val="divdocumentulli"/>
              <w:numPr>
                <w:ilvl w:val="0"/>
                <w:numId w:val="7"/>
              </w:numPr>
              <w:spacing w:line="340" w:lineRule="atLeast"/>
              <w:ind w:left="340" w:right="200" w:hanging="241"/>
              <w:rPr>
                <w:rStyle w:val="right-box"/>
                <w:rFonts w:ascii="Trebuchet MS" w:eastAsia="Trebuchet MS" w:hAnsi="Trebuchet MS" w:cs="Trebuchet MS"/>
                <w:color w:val="4A4A4A"/>
                <w:sz w:val="22"/>
                <w:szCs w:val="22"/>
              </w:rPr>
            </w:pPr>
            <w:r>
              <w:rPr>
                <w:rStyle w:val="right-box"/>
                <w:rFonts w:ascii="Trebuchet MS" w:eastAsia="Trebuchet MS" w:hAnsi="Trebuchet MS" w:cs="Trebuchet MS"/>
                <w:color w:val="4A4A4A"/>
                <w:sz w:val="22"/>
                <w:szCs w:val="22"/>
              </w:rPr>
              <w:t>Creative writing</w:t>
            </w:r>
          </w:p>
          <w:p w14:paraId="2FD735BC" w14:textId="77777777" w:rsidR="003A618F" w:rsidRDefault="003A618F" w:rsidP="003A618F">
            <w:pPr>
              <w:pStyle w:val="divdocumentulli"/>
              <w:spacing w:line="340" w:lineRule="atLeast"/>
              <w:ind w:left="340" w:right="200"/>
              <w:rPr>
                <w:rStyle w:val="right-box"/>
                <w:rFonts w:ascii="Trebuchet MS" w:eastAsia="Trebuchet MS" w:hAnsi="Trebuchet MS" w:cs="Trebuchet MS"/>
                <w:color w:val="4A4A4A"/>
                <w:sz w:val="22"/>
                <w:szCs w:val="22"/>
              </w:rPr>
            </w:pPr>
          </w:p>
          <w:p w14:paraId="3B5DA2B5" w14:textId="77777777" w:rsidR="00735F49" w:rsidRDefault="0059383C" w:rsidP="00C75C67">
            <w:pPr>
              <w:pStyle w:val="divdocumentdivsectiontitle"/>
              <w:ind w:right="200"/>
              <w:rPr>
                <w:rStyle w:val="right-box"/>
                <w:rFonts w:ascii="Trebuchet MS" w:eastAsia="Trebuchet MS" w:hAnsi="Trebuchet MS" w:cs="Trebuchet MS"/>
                <w:b/>
                <w:bCs/>
                <w:i/>
                <w:iCs/>
                <w:caps/>
              </w:rPr>
            </w:pPr>
            <w:r>
              <w:rPr>
                <w:rStyle w:val="right-box"/>
                <w:rFonts w:ascii="Trebuchet MS" w:eastAsia="Trebuchet MS" w:hAnsi="Trebuchet MS" w:cs="Trebuchet MS"/>
                <w:b/>
                <w:bCs/>
                <w:i/>
                <w:iCs/>
                <w:caps/>
              </w:rPr>
              <w:t>Software</w:t>
            </w:r>
          </w:p>
          <w:p w14:paraId="1237DF49" w14:textId="2AA626BD" w:rsidR="00735F49" w:rsidRDefault="001341B4" w:rsidP="003A618F">
            <w:pPr>
              <w:pStyle w:val="divdocumentulli"/>
              <w:numPr>
                <w:ilvl w:val="0"/>
                <w:numId w:val="8"/>
              </w:numPr>
              <w:pBdr>
                <w:left w:val="none" w:sz="0" w:space="0" w:color="auto"/>
              </w:pBdr>
              <w:spacing w:line="340" w:lineRule="atLeast"/>
              <w:ind w:left="340" w:right="200" w:hanging="241"/>
              <w:rPr>
                <w:rStyle w:val="right-box"/>
                <w:rFonts w:ascii="Trebuchet MS" w:eastAsia="Trebuchet MS" w:hAnsi="Trebuchet MS" w:cs="Trebuchet MS"/>
                <w:color w:val="4A4A4A"/>
                <w:sz w:val="22"/>
                <w:szCs w:val="22"/>
              </w:rPr>
            </w:pPr>
            <w:r>
              <w:rPr>
                <w:rStyle w:val="right-box"/>
                <w:rFonts w:ascii="Trebuchet MS" w:eastAsia="Trebuchet MS" w:hAnsi="Trebuchet MS" w:cs="Trebuchet MS"/>
                <w:color w:val="4A4A4A"/>
                <w:sz w:val="22"/>
                <w:szCs w:val="22"/>
              </w:rPr>
              <w:t>i</w:t>
            </w:r>
            <w:r w:rsidR="0059383C">
              <w:rPr>
                <w:rStyle w:val="right-box"/>
                <w:rFonts w:ascii="Trebuchet MS" w:eastAsia="Trebuchet MS" w:hAnsi="Trebuchet MS" w:cs="Trebuchet MS"/>
                <w:color w:val="4A4A4A"/>
                <w:sz w:val="22"/>
                <w:szCs w:val="22"/>
              </w:rPr>
              <w:t xml:space="preserve">Pad Pro - Procreate </w:t>
            </w:r>
          </w:p>
          <w:p w14:paraId="047DABB8" w14:textId="77777777" w:rsidR="00735F49" w:rsidRDefault="0059383C" w:rsidP="003A618F">
            <w:pPr>
              <w:pStyle w:val="divdocumentulli"/>
              <w:numPr>
                <w:ilvl w:val="0"/>
                <w:numId w:val="8"/>
              </w:numPr>
              <w:spacing w:line="340" w:lineRule="atLeast"/>
              <w:ind w:left="340" w:right="200" w:hanging="241"/>
              <w:rPr>
                <w:rStyle w:val="right-box"/>
                <w:rFonts w:ascii="Trebuchet MS" w:eastAsia="Trebuchet MS" w:hAnsi="Trebuchet MS" w:cs="Trebuchet MS"/>
                <w:color w:val="4A4A4A"/>
                <w:sz w:val="22"/>
                <w:szCs w:val="22"/>
              </w:rPr>
            </w:pPr>
            <w:r>
              <w:rPr>
                <w:rStyle w:val="right-box"/>
                <w:rFonts w:ascii="Trebuchet MS" w:eastAsia="Trebuchet MS" w:hAnsi="Trebuchet MS" w:cs="Trebuchet MS"/>
                <w:color w:val="4A4A4A"/>
                <w:sz w:val="22"/>
                <w:szCs w:val="22"/>
              </w:rPr>
              <w:t xml:space="preserve">Adobe CC Animate </w:t>
            </w:r>
          </w:p>
          <w:p w14:paraId="64316E29" w14:textId="77777777" w:rsidR="00735F49" w:rsidRDefault="0059383C" w:rsidP="003A618F">
            <w:pPr>
              <w:pStyle w:val="divdocumentulli"/>
              <w:numPr>
                <w:ilvl w:val="0"/>
                <w:numId w:val="8"/>
              </w:numPr>
              <w:spacing w:line="340" w:lineRule="atLeast"/>
              <w:ind w:left="340" w:right="200" w:hanging="241"/>
              <w:rPr>
                <w:rStyle w:val="right-box"/>
                <w:rFonts w:ascii="Trebuchet MS" w:eastAsia="Trebuchet MS" w:hAnsi="Trebuchet MS" w:cs="Trebuchet MS"/>
                <w:color w:val="4A4A4A"/>
                <w:sz w:val="22"/>
                <w:szCs w:val="22"/>
              </w:rPr>
            </w:pPr>
            <w:r>
              <w:rPr>
                <w:rStyle w:val="right-box"/>
                <w:rFonts w:ascii="Trebuchet MS" w:eastAsia="Trebuchet MS" w:hAnsi="Trebuchet MS" w:cs="Trebuchet MS"/>
                <w:color w:val="4A4A4A"/>
                <w:sz w:val="22"/>
                <w:szCs w:val="22"/>
              </w:rPr>
              <w:t xml:space="preserve">Adobe Photoshop </w:t>
            </w:r>
          </w:p>
          <w:p w14:paraId="575BFD33" w14:textId="77777777" w:rsidR="00735F49" w:rsidRDefault="0059383C" w:rsidP="003A618F">
            <w:pPr>
              <w:pStyle w:val="divdocumentulli"/>
              <w:numPr>
                <w:ilvl w:val="0"/>
                <w:numId w:val="8"/>
              </w:numPr>
              <w:spacing w:line="340" w:lineRule="atLeast"/>
              <w:ind w:left="340" w:right="200" w:hanging="241"/>
              <w:rPr>
                <w:rStyle w:val="right-box"/>
                <w:rFonts w:ascii="Trebuchet MS" w:eastAsia="Trebuchet MS" w:hAnsi="Trebuchet MS" w:cs="Trebuchet MS"/>
                <w:color w:val="4A4A4A"/>
                <w:sz w:val="22"/>
                <w:szCs w:val="22"/>
              </w:rPr>
            </w:pPr>
            <w:proofErr w:type="spellStart"/>
            <w:r>
              <w:rPr>
                <w:rStyle w:val="right-box"/>
                <w:rFonts w:ascii="Trebuchet MS" w:eastAsia="Trebuchet MS" w:hAnsi="Trebuchet MS" w:cs="Trebuchet MS"/>
                <w:color w:val="4A4A4A"/>
                <w:sz w:val="22"/>
                <w:szCs w:val="22"/>
              </w:rPr>
              <w:t>SideFX</w:t>
            </w:r>
            <w:proofErr w:type="spellEnd"/>
            <w:r>
              <w:rPr>
                <w:rStyle w:val="right-box"/>
                <w:rFonts w:ascii="Trebuchet MS" w:eastAsia="Trebuchet MS" w:hAnsi="Trebuchet MS" w:cs="Trebuchet MS"/>
                <w:color w:val="4A4A4A"/>
                <w:sz w:val="22"/>
                <w:szCs w:val="22"/>
              </w:rPr>
              <w:t xml:space="preserve"> Houdini - technical </w:t>
            </w:r>
          </w:p>
          <w:p w14:paraId="7F0D735A" w14:textId="77777777" w:rsidR="00735F49" w:rsidRDefault="0059383C" w:rsidP="003A618F">
            <w:pPr>
              <w:pStyle w:val="divdocumentulli"/>
              <w:numPr>
                <w:ilvl w:val="0"/>
                <w:numId w:val="8"/>
              </w:numPr>
              <w:spacing w:line="340" w:lineRule="atLeast"/>
              <w:ind w:left="340" w:right="200" w:hanging="241"/>
              <w:rPr>
                <w:rStyle w:val="right-box"/>
                <w:rFonts w:ascii="Trebuchet MS" w:eastAsia="Trebuchet MS" w:hAnsi="Trebuchet MS" w:cs="Trebuchet MS"/>
                <w:color w:val="4A4A4A"/>
                <w:sz w:val="22"/>
                <w:szCs w:val="22"/>
              </w:rPr>
            </w:pPr>
            <w:r>
              <w:rPr>
                <w:rStyle w:val="right-box"/>
                <w:rFonts w:ascii="Trebuchet MS" w:eastAsia="Trebuchet MS" w:hAnsi="Trebuchet MS" w:cs="Trebuchet MS"/>
                <w:color w:val="4A4A4A"/>
                <w:sz w:val="22"/>
                <w:szCs w:val="22"/>
              </w:rPr>
              <w:t xml:space="preserve">Autodesk Maya - animation, modeling </w:t>
            </w:r>
          </w:p>
          <w:p w14:paraId="420F3E21" w14:textId="77777777" w:rsidR="00735F49" w:rsidRDefault="0059383C" w:rsidP="003A618F">
            <w:pPr>
              <w:pStyle w:val="divdocumentulli"/>
              <w:numPr>
                <w:ilvl w:val="0"/>
                <w:numId w:val="8"/>
              </w:numPr>
              <w:spacing w:line="340" w:lineRule="atLeast"/>
              <w:ind w:left="340" w:right="200" w:hanging="241"/>
              <w:rPr>
                <w:rStyle w:val="right-box"/>
                <w:rFonts w:ascii="Trebuchet MS" w:eastAsia="Trebuchet MS" w:hAnsi="Trebuchet MS" w:cs="Trebuchet MS"/>
                <w:color w:val="4A4A4A"/>
                <w:sz w:val="22"/>
                <w:szCs w:val="22"/>
              </w:rPr>
            </w:pPr>
            <w:r>
              <w:rPr>
                <w:rStyle w:val="right-box"/>
                <w:rFonts w:ascii="Trebuchet MS" w:eastAsia="Trebuchet MS" w:hAnsi="Trebuchet MS" w:cs="Trebuchet MS"/>
                <w:color w:val="4A4A4A"/>
                <w:sz w:val="22"/>
                <w:szCs w:val="22"/>
              </w:rPr>
              <w:t xml:space="preserve">PC and Mac efficient </w:t>
            </w:r>
          </w:p>
          <w:p w14:paraId="5DCF4A55" w14:textId="6E3542CA" w:rsidR="00735F49" w:rsidRDefault="0059383C" w:rsidP="003A618F">
            <w:pPr>
              <w:pStyle w:val="divdocumentulli"/>
              <w:numPr>
                <w:ilvl w:val="0"/>
                <w:numId w:val="8"/>
              </w:numPr>
              <w:spacing w:line="340" w:lineRule="atLeast"/>
              <w:ind w:left="340" w:right="200" w:hanging="241"/>
              <w:rPr>
                <w:rStyle w:val="right-box"/>
                <w:rFonts w:ascii="Trebuchet MS" w:eastAsia="Trebuchet MS" w:hAnsi="Trebuchet MS" w:cs="Trebuchet MS"/>
                <w:color w:val="4A4A4A"/>
                <w:sz w:val="22"/>
                <w:szCs w:val="22"/>
              </w:rPr>
            </w:pPr>
            <w:r>
              <w:rPr>
                <w:rStyle w:val="right-box"/>
                <w:rFonts w:ascii="Trebuchet MS" w:eastAsia="Trebuchet MS" w:hAnsi="Trebuchet MS" w:cs="Trebuchet MS"/>
                <w:color w:val="4A4A4A"/>
                <w:sz w:val="22"/>
                <w:szCs w:val="22"/>
              </w:rPr>
              <w:t xml:space="preserve">Twitch streamer </w:t>
            </w:r>
          </w:p>
          <w:p w14:paraId="0C5022E4" w14:textId="77777777" w:rsidR="003A618F" w:rsidRDefault="003A618F" w:rsidP="003A618F">
            <w:pPr>
              <w:pStyle w:val="divdocumentulli"/>
              <w:spacing w:line="340" w:lineRule="atLeast"/>
              <w:ind w:left="340" w:right="200"/>
              <w:rPr>
                <w:rStyle w:val="right-box"/>
                <w:rFonts w:ascii="Trebuchet MS" w:eastAsia="Trebuchet MS" w:hAnsi="Trebuchet MS" w:cs="Trebuchet MS"/>
                <w:color w:val="4A4A4A"/>
                <w:sz w:val="22"/>
                <w:szCs w:val="22"/>
              </w:rPr>
            </w:pPr>
          </w:p>
          <w:p w14:paraId="52BCEE96" w14:textId="77777777" w:rsidR="00C54862" w:rsidRDefault="00C54862" w:rsidP="00C75C67">
            <w:pPr>
              <w:pStyle w:val="divdocumentdivsectiontitle"/>
              <w:ind w:right="200"/>
              <w:rPr>
                <w:rStyle w:val="right-box"/>
                <w:rFonts w:ascii="Trebuchet MS" w:eastAsia="Trebuchet MS" w:hAnsi="Trebuchet MS" w:cs="Trebuchet MS"/>
                <w:b/>
                <w:bCs/>
                <w:i/>
                <w:iCs/>
                <w:caps/>
              </w:rPr>
            </w:pPr>
          </w:p>
          <w:p w14:paraId="526AC340" w14:textId="77777777" w:rsidR="00C54862" w:rsidRDefault="00C54862" w:rsidP="00C75C67">
            <w:pPr>
              <w:pStyle w:val="divdocumentdivsectiontitle"/>
              <w:ind w:right="200"/>
              <w:rPr>
                <w:rStyle w:val="right-box"/>
                <w:rFonts w:ascii="Trebuchet MS" w:eastAsia="Trebuchet MS" w:hAnsi="Trebuchet MS" w:cs="Trebuchet MS"/>
                <w:b/>
                <w:bCs/>
                <w:i/>
                <w:iCs/>
                <w:caps/>
              </w:rPr>
            </w:pPr>
          </w:p>
          <w:p w14:paraId="7463909E" w14:textId="4C0AB912" w:rsidR="00735F49" w:rsidRDefault="0059383C" w:rsidP="00C75C67">
            <w:pPr>
              <w:pStyle w:val="divdocumentdivsectiontitle"/>
              <w:ind w:right="200"/>
              <w:rPr>
                <w:rStyle w:val="right-box"/>
                <w:rFonts w:ascii="Trebuchet MS" w:eastAsia="Trebuchet MS" w:hAnsi="Trebuchet MS" w:cs="Trebuchet MS"/>
                <w:b/>
                <w:bCs/>
                <w:i/>
                <w:iCs/>
                <w:caps/>
              </w:rPr>
            </w:pPr>
            <w:r>
              <w:rPr>
                <w:rStyle w:val="right-box"/>
                <w:rFonts w:ascii="Trebuchet MS" w:eastAsia="Trebuchet MS" w:hAnsi="Trebuchet MS" w:cs="Trebuchet MS"/>
                <w:b/>
                <w:bCs/>
                <w:i/>
                <w:iCs/>
                <w:caps/>
              </w:rPr>
              <w:lastRenderedPageBreak/>
              <w:t>Education</w:t>
            </w:r>
          </w:p>
          <w:p w14:paraId="2AAFF343" w14:textId="77777777" w:rsidR="00735F49" w:rsidRDefault="0059383C" w:rsidP="003A618F">
            <w:pPr>
              <w:pStyle w:val="documentright-boxsinglecolumn"/>
              <w:spacing w:line="340" w:lineRule="atLeast"/>
              <w:ind w:left="100" w:right="200"/>
              <w:rPr>
                <w:rStyle w:val="right-box"/>
                <w:rFonts w:ascii="Trebuchet MS" w:eastAsia="Trebuchet MS" w:hAnsi="Trebuchet MS" w:cs="Trebuchet MS"/>
                <w:color w:val="4A4A4A"/>
                <w:sz w:val="22"/>
                <w:szCs w:val="22"/>
              </w:rPr>
            </w:pPr>
            <w:r>
              <w:rPr>
                <w:rStyle w:val="txtBold"/>
                <w:rFonts w:ascii="Trebuchet MS" w:eastAsia="Trebuchet MS" w:hAnsi="Trebuchet MS" w:cs="Trebuchet MS"/>
                <w:color w:val="4A4A4A"/>
                <w:sz w:val="22"/>
                <w:szCs w:val="22"/>
              </w:rPr>
              <w:t>San Jose State University</w:t>
            </w:r>
            <w:r>
              <w:rPr>
                <w:rStyle w:val="singlecolumnspanpaddedlinenth-child1"/>
                <w:rFonts w:ascii="Trebuchet MS" w:eastAsia="Trebuchet MS" w:hAnsi="Trebuchet MS" w:cs="Trebuchet MS"/>
                <w:color w:val="4A4A4A"/>
                <w:sz w:val="22"/>
                <w:szCs w:val="22"/>
              </w:rPr>
              <w:t xml:space="preserve"> </w:t>
            </w:r>
          </w:p>
          <w:p w14:paraId="33EE761E" w14:textId="525A6D26" w:rsidR="00900BDB" w:rsidRDefault="0059383C" w:rsidP="00C75C67">
            <w:pPr>
              <w:pStyle w:val="paddedline"/>
              <w:spacing w:line="340" w:lineRule="atLeast"/>
              <w:ind w:left="100" w:right="200"/>
              <w:rPr>
                <w:rStyle w:val="right-box"/>
                <w:rFonts w:ascii="Trebuchet MS" w:eastAsia="Trebuchet MS" w:hAnsi="Trebuchet MS" w:cs="Trebuchet MS"/>
                <w:color w:val="4A4A4A"/>
                <w:sz w:val="22"/>
                <w:szCs w:val="22"/>
              </w:rPr>
            </w:pPr>
            <w:r>
              <w:rPr>
                <w:rStyle w:val="span"/>
                <w:rFonts w:ascii="Trebuchet MS" w:eastAsia="Trebuchet MS" w:hAnsi="Trebuchet MS" w:cs="Trebuchet MS"/>
                <w:color w:val="4A4A4A"/>
                <w:sz w:val="22"/>
                <w:szCs w:val="22"/>
              </w:rPr>
              <w:t>San Jose, CA</w:t>
            </w:r>
            <w:r>
              <w:rPr>
                <w:rStyle w:val="right-box"/>
                <w:rFonts w:ascii="Trebuchet MS" w:eastAsia="Trebuchet MS" w:hAnsi="Trebuchet MS" w:cs="Trebuchet MS"/>
                <w:color w:val="4A4A4A"/>
                <w:sz w:val="22"/>
                <w:szCs w:val="22"/>
              </w:rPr>
              <w:t xml:space="preserve"> </w:t>
            </w:r>
            <w:r w:rsidR="00C75C67">
              <w:rPr>
                <w:rStyle w:val="right-box"/>
                <w:rFonts w:ascii="Trebuchet MS" w:eastAsia="Trebuchet MS" w:hAnsi="Trebuchet MS" w:cs="Trebuchet MS"/>
                <w:color w:val="4A4A4A"/>
                <w:sz w:val="22"/>
                <w:szCs w:val="22"/>
              </w:rPr>
              <w:t xml:space="preserve">| </w:t>
            </w:r>
            <w:r>
              <w:rPr>
                <w:rStyle w:val="span"/>
                <w:rFonts w:ascii="Trebuchet MS" w:eastAsia="Trebuchet MS" w:hAnsi="Trebuchet MS" w:cs="Trebuchet MS"/>
                <w:color w:val="4A4A4A"/>
                <w:sz w:val="22"/>
                <w:szCs w:val="22"/>
              </w:rPr>
              <w:t>11/2011</w:t>
            </w:r>
          </w:p>
          <w:p w14:paraId="0ECEAD85" w14:textId="27A76679" w:rsidR="00735F49" w:rsidRDefault="0059383C" w:rsidP="003A618F">
            <w:pPr>
              <w:pStyle w:val="paddedline"/>
              <w:spacing w:line="340" w:lineRule="atLeast"/>
              <w:ind w:left="100" w:right="200"/>
              <w:rPr>
                <w:rStyle w:val="right-box"/>
                <w:rFonts w:ascii="Trebuchet MS" w:eastAsia="Trebuchet MS" w:hAnsi="Trebuchet MS" w:cs="Trebuchet MS"/>
                <w:color w:val="4A4A4A"/>
                <w:sz w:val="22"/>
                <w:szCs w:val="22"/>
              </w:rPr>
            </w:pPr>
            <w:r>
              <w:rPr>
                <w:rStyle w:val="txtBold"/>
                <w:rFonts w:ascii="Trebuchet MS" w:eastAsia="Trebuchet MS" w:hAnsi="Trebuchet MS" w:cs="Trebuchet MS"/>
                <w:color w:val="4A4A4A"/>
                <w:sz w:val="22"/>
                <w:szCs w:val="22"/>
              </w:rPr>
              <w:t>Bachelor of Fine Arts</w:t>
            </w:r>
            <w:r>
              <w:rPr>
                <w:rStyle w:val="documentbeforecolonspace"/>
                <w:rFonts w:ascii="Trebuchet MS" w:eastAsia="Trebuchet MS" w:hAnsi="Trebuchet MS" w:cs="Trebuchet MS"/>
                <w:color w:val="4A4A4A"/>
                <w:sz w:val="22"/>
                <w:szCs w:val="22"/>
              </w:rPr>
              <w:t xml:space="preserve"> </w:t>
            </w:r>
            <w:r>
              <w:rPr>
                <w:rStyle w:val="span"/>
                <w:rFonts w:ascii="Trebuchet MS" w:eastAsia="Trebuchet MS" w:hAnsi="Trebuchet MS" w:cs="Trebuchet MS"/>
                <w:color w:val="4A4A4A"/>
                <w:sz w:val="22"/>
                <w:szCs w:val="22"/>
              </w:rPr>
              <w:t>: Animation</w:t>
            </w:r>
            <w:r w:rsidR="00C75C67">
              <w:rPr>
                <w:rStyle w:val="span"/>
                <w:rFonts w:ascii="Trebuchet MS" w:eastAsia="Trebuchet MS" w:hAnsi="Trebuchet MS" w:cs="Trebuchet MS"/>
                <w:color w:val="4A4A4A"/>
                <w:sz w:val="22"/>
                <w:szCs w:val="22"/>
              </w:rPr>
              <w:t xml:space="preserve"> &amp; </w:t>
            </w:r>
            <w:r>
              <w:rPr>
                <w:rStyle w:val="span"/>
                <w:rFonts w:ascii="Trebuchet MS" w:eastAsia="Trebuchet MS" w:hAnsi="Trebuchet MS" w:cs="Trebuchet MS"/>
                <w:color w:val="4A4A4A"/>
                <w:sz w:val="22"/>
                <w:szCs w:val="22"/>
              </w:rPr>
              <w:t>Illustration</w:t>
            </w:r>
          </w:p>
          <w:p w14:paraId="61A23989" w14:textId="060EDAB1" w:rsidR="00900BDB" w:rsidRDefault="0059383C" w:rsidP="00CD548A">
            <w:pPr>
              <w:pStyle w:val="p"/>
              <w:spacing w:line="340" w:lineRule="atLeast"/>
              <w:ind w:left="100" w:right="200"/>
              <w:rPr>
                <w:rStyle w:val="span"/>
                <w:rFonts w:ascii="Trebuchet MS" w:eastAsia="Trebuchet MS" w:hAnsi="Trebuchet MS" w:cs="Trebuchet MS"/>
                <w:color w:val="4A4A4A"/>
                <w:sz w:val="22"/>
                <w:szCs w:val="22"/>
              </w:rPr>
            </w:pPr>
            <w:r>
              <w:rPr>
                <w:rStyle w:val="span"/>
                <w:rFonts w:ascii="Trebuchet MS" w:eastAsia="Trebuchet MS" w:hAnsi="Trebuchet MS" w:cs="Trebuchet MS"/>
                <w:color w:val="4A4A4A"/>
                <w:sz w:val="22"/>
                <w:szCs w:val="22"/>
              </w:rPr>
              <w:t xml:space="preserve">Emphasis in storyboarding </w:t>
            </w:r>
          </w:p>
          <w:p w14:paraId="18B39ADC" w14:textId="77777777" w:rsidR="00735F49" w:rsidRDefault="0059383C" w:rsidP="003A618F">
            <w:pPr>
              <w:pStyle w:val="documentright-boxsinglecolumn"/>
              <w:spacing w:line="340" w:lineRule="atLeast"/>
              <w:ind w:left="100" w:right="200"/>
              <w:rPr>
                <w:rStyle w:val="right-box"/>
                <w:rFonts w:ascii="Trebuchet MS" w:eastAsia="Trebuchet MS" w:hAnsi="Trebuchet MS" w:cs="Trebuchet MS"/>
                <w:color w:val="4A4A4A"/>
                <w:sz w:val="22"/>
                <w:szCs w:val="22"/>
              </w:rPr>
            </w:pPr>
            <w:r>
              <w:rPr>
                <w:rStyle w:val="txtBold"/>
                <w:rFonts w:ascii="Trebuchet MS" w:eastAsia="Trebuchet MS" w:hAnsi="Trebuchet MS" w:cs="Trebuchet MS"/>
                <w:color w:val="4A4A4A"/>
                <w:sz w:val="22"/>
                <w:szCs w:val="22"/>
              </w:rPr>
              <w:t>Animation Mentor</w:t>
            </w:r>
            <w:r>
              <w:rPr>
                <w:rStyle w:val="singlecolumnspanpaddedlinenth-child1"/>
                <w:rFonts w:ascii="Trebuchet MS" w:eastAsia="Trebuchet MS" w:hAnsi="Trebuchet MS" w:cs="Trebuchet MS"/>
                <w:color w:val="4A4A4A"/>
                <w:sz w:val="22"/>
                <w:szCs w:val="22"/>
              </w:rPr>
              <w:t xml:space="preserve"> </w:t>
            </w:r>
          </w:p>
          <w:p w14:paraId="254409CF" w14:textId="6F16A9F5" w:rsidR="00735F49" w:rsidRDefault="0059383C" w:rsidP="00C75C67">
            <w:pPr>
              <w:pStyle w:val="paddedline"/>
              <w:spacing w:line="340" w:lineRule="atLeast"/>
              <w:ind w:left="100" w:right="200"/>
              <w:rPr>
                <w:rStyle w:val="right-box"/>
                <w:rFonts w:ascii="Trebuchet MS" w:eastAsia="Trebuchet MS" w:hAnsi="Trebuchet MS" w:cs="Trebuchet MS"/>
                <w:color w:val="4A4A4A"/>
                <w:sz w:val="22"/>
                <w:szCs w:val="22"/>
              </w:rPr>
            </w:pPr>
            <w:r>
              <w:rPr>
                <w:rStyle w:val="span"/>
                <w:rFonts w:ascii="Trebuchet MS" w:eastAsia="Trebuchet MS" w:hAnsi="Trebuchet MS" w:cs="Trebuchet MS"/>
                <w:color w:val="4A4A4A"/>
                <w:sz w:val="22"/>
                <w:szCs w:val="22"/>
              </w:rPr>
              <w:t>Emeryville, CA</w:t>
            </w:r>
            <w:r w:rsidR="00C75C67">
              <w:rPr>
                <w:rStyle w:val="span"/>
                <w:rFonts w:ascii="Trebuchet MS" w:eastAsia="Trebuchet MS" w:hAnsi="Trebuchet MS" w:cs="Trebuchet MS"/>
                <w:color w:val="4A4A4A"/>
                <w:sz w:val="22"/>
                <w:szCs w:val="22"/>
              </w:rPr>
              <w:t xml:space="preserve"> |</w:t>
            </w:r>
            <w:r>
              <w:rPr>
                <w:rStyle w:val="right-box"/>
                <w:rFonts w:ascii="Trebuchet MS" w:eastAsia="Trebuchet MS" w:hAnsi="Trebuchet MS" w:cs="Trebuchet MS"/>
                <w:color w:val="4A4A4A"/>
                <w:sz w:val="22"/>
                <w:szCs w:val="22"/>
              </w:rPr>
              <w:t xml:space="preserve"> </w:t>
            </w:r>
            <w:r>
              <w:rPr>
                <w:rStyle w:val="span"/>
                <w:rFonts w:ascii="Trebuchet MS" w:eastAsia="Trebuchet MS" w:hAnsi="Trebuchet MS" w:cs="Trebuchet MS"/>
                <w:color w:val="4A4A4A"/>
                <w:sz w:val="22"/>
                <w:szCs w:val="22"/>
              </w:rPr>
              <w:t>12/2017</w:t>
            </w:r>
          </w:p>
          <w:p w14:paraId="26907693" w14:textId="7913AC2F" w:rsidR="00C75C67" w:rsidRDefault="0059383C" w:rsidP="00C75C67">
            <w:pPr>
              <w:pStyle w:val="paddedline"/>
              <w:spacing w:line="340" w:lineRule="atLeast"/>
              <w:ind w:left="100" w:right="200"/>
              <w:rPr>
                <w:rStyle w:val="span"/>
                <w:rFonts w:ascii="Trebuchet MS" w:eastAsia="Trebuchet MS" w:hAnsi="Trebuchet MS" w:cs="Trebuchet MS"/>
                <w:color w:val="4A4A4A"/>
                <w:sz w:val="22"/>
                <w:szCs w:val="22"/>
              </w:rPr>
            </w:pPr>
            <w:r>
              <w:rPr>
                <w:rStyle w:val="txtBold"/>
                <w:rFonts w:ascii="Trebuchet MS" w:eastAsia="Trebuchet MS" w:hAnsi="Trebuchet MS" w:cs="Trebuchet MS"/>
                <w:color w:val="4A4A4A"/>
                <w:sz w:val="22"/>
                <w:szCs w:val="22"/>
              </w:rPr>
              <w:t>General</w:t>
            </w:r>
            <w:r>
              <w:rPr>
                <w:rStyle w:val="documentbeforecolonspace"/>
                <w:rFonts w:ascii="Trebuchet MS" w:eastAsia="Trebuchet MS" w:hAnsi="Trebuchet MS" w:cs="Trebuchet MS"/>
                <w:color w:val="4A4A4A"/>
                <w:sz w:val="22"/>
                <w:szCs w:val="22"/>
              </w:rPr>
              <w:t xml:space="preserve"> </w:t>
            </w:r>
            <w:r>
              <w:rPr>
                <w:rStyle w:val="span"/>
                <w:rFonts w:ascii="Trebuchet MS" w:eastAsia="Trebuchet MS" w:hAnsi="Trebuchet MS" w:cs="Trebuchet MS"/>
                <w:color w:val="4A4A4A"/>
                <w:sz w:val="22"/>
                <w:szCs w:val="22"/>
              </w:rPr>
              <w:t xml:space="preserve">: </w:t>
            </w:r>
            <w:r w:rsidR="00C75C67">
              <w:rPr>
                <w:rStyle w:val="span"/>
                <w:rFonts w:ascii="Trebuchet MS" w:eastAsia="Trebuchet MS" w:hAnsi="Trebuchet MS" w:cs="Trebuchet MS"/>
                <w:color w:val="4A4A4A"/>
                <w:sz w:val="22"/>
                <w:szCs w:val="22"/>
              </w:rPr>
              <w:t xml:space="preserve">Unreal Engine </w:t>
            </w:r>
            <w:r>
              <w:rPr>
                <w:rStyle w:val="span"/>
                <w:rFonts w:ascii="Trebuchet MS" w:eastAsia="Trebuchet MS" w:hAnsi="Trebuchet MS" w:cs="Trebuchet MS"/>
                <w:color w:val="4A4A4A"/>
                <w:sz w:val="22"/>
                <w:szCs w:val="22"/>
              </w:rPr>
              <w:t>3D Game Animation</w:t>
            </w:r>
          </w:p>
          <w:p w14:paraId="1C4DFABA" w14:textId="77777777" w:rsidR="00C75C67" w:rsidRDefault="00C75C67" w:rsidP="00C75C67">
            <w:pPr>
              <w:pStyle w:val="p"/>
              <w:spacing w:line="340" w:lineRule="atLeast"/>
              <w:ind w:left="100" w:right="200"/>
              <w:rPr>
                <w:rStyle w:val="span"/>
                <w:rFonts w:ascii="Trebuchet MS" w:eastAsia="Trebuchet MS" w:hAnsi="Trebuchet MS" w:cs="Trebuchet MS"/>
                <w:color w:val="4A4A4A"/>
                <w:sz w:val="22"/>
                <w:szCs w:val="22"/>
              </w:rPr>
            </w:pPr>
          </w:p>
          <w:p w14:paraId="18294EA2" w14:textId="77777777" w:rsidR="00735F49" w:rsidRDefault="0059383C" w:rsidP="003A618F">
            <w:pPr>
              <w:pStyle w:val="documentright-boxsinglecolumn"/>
              <w:spacing w:line="340" w:lineRule="atLeast"/>
              <w:ind w:left="100" w:right="200"/>
              <w:rPr>
                <w:rStyle w:val="right-box"/>
                <w:rFonts w:ascii="Trebuchet MS" w:eastAsia="Trebuchet MS" w:hAnsi="Trebuchet MS" w:cs="Trebuchet MS"/>
                <w:color w:val="4A4A4A"/>
                <w:sz w:val="22"/>
                <w:szCs w:val="22"/>
              </w:rPr>
            </w:pPr>
            <w:r>
              <w:rPr>
                <w:rStyle w:val="txtBold"/>
                <w:rFonts w:ascii="Trebuchet MS" w:eastAsia="Trebuchet MS" w:hAnsi="Trebuchet MS" w:cs="Trebuchet MS"/>
                <w:color w:val="4A4A4A"/>
                <w:sz w:val="22"/>
                <w:szCs w:val="22"/>
              </w:rPr>
              <w:t>Animation Collaborative</w:t>
            </w:r>
            <w:r>
              <w:rPr>
                <w:rStyle w:val="singlecolumnspanpaddedlinenth-child1"/>
                <w:rFonts w:ascii="Trebuchet MS" w:eastAsia="Trebuchet MS" w:hAnsi="Trebuchet MS" w:cs="Trebuchet MS"/>
                <w:color w:val="4A4A4A"/>
                <w:sz w:val="22"/>
                <w:szCs w:val="22"/>
              </w:rPr>
              <w:t xml:space="preserve"> </w:t>
            </w:r>
          </w:p>
          <w:p w14:paraId="1CFBFFF3" w14:textId="250D7AAA" w:rsidR="00735F49" w:rsidRDefault="0059383C" w:rsidP="00C75C67">
            <w:pPr>
              <w:pStyle w:val="paddedline"/>
              <w:spacing w:line="340" w:lineRule="atLeast"/>
              <w:ind w:left="100" w:right="200"/>
              <w:rPr>
                <w:rStyle w:val="right-box"/>
                <w:rFonts w:ascii="Trebuchet MS" w:eastAsia="Trebuchet MS" w:hAnsi="Trebuchet MS" w:cs="Trebuchet MS"/>
                <w:color w:val="4A4A4A"/>
                <w:sz w:val="22"/>
                <w:szCs w:val="22"/>
              </w:rPr>
            </w:pPr>
            <w:r>
              <w:rPr>
                <w:rStyle w:val="span"/>
                <w:rFonts w:ascii="Trebuchet MS" w:eastAsia="Trebuchet MS" w:hAnsi="Trebuchet MS" w:cs="Trebuchet MS"/>
                <w:color w:val="4A4A4A"/>
                <w:sz w:val="22"/>
                <w:szCs w:val="22"/>
              </w:rPr>
              <w:t>Emeryville, CA</w:t>
            </w:r>
            <w:r>
              <w:rPr>
                <w:rStyle w:val="right-box"/>
                <w:rFonts w:ascii="Trebuchet MS" w:eastAsia="Trebuchet MS" w:hAnsi="Trebuchet MS" w:cs="Trebuchet MS"/>
                <w:color w:val="4A4A4A"/>
                <w:sz w:val="22"/>
                <w:szCs w:val="22"/>
              </w:rPr>
              <w:t xml:space="preserve"> </w:t>
            </w:r>
            <w:r>
              <w:rPr>
                <w:rStyle w:val="span"/>
                <w:rFonts w:ascii="Trebuchet MS" w:eastAsia="Trebuchet MS" w:hAnsi="Trebuchet MS" w:cs="Trebuchet MS"/>
                <w:color w:val="4A4A4A"/>
                <w:sz w:val="22"/>
                <w:szCs w:val="22"/>
              </w:rPr>
              <w:t>12/2017</w:t>
            </w:r>
          </w:p>
          <w:p w14:paraId="0A96D164" w14:textId="77777777" w:rsidR="00735F49" w:rsidRDefault="0059383C" w:rsidP="003A618F">
            <w:pPr>
              <w:pStyle w:val="paddedline"/>
              <w:spacing w:line="340" w:lineRule="atLeast"/>
              <w:ind w:left="100" w:right="200"/>
              <w:rPr>
                <w:rStyle w:val="right-box"/>
                <w:rFonts w:ascii="Trebuchet MS" w:eastAsia="Trebuchet MS" w:hAnsi="Trebuchet MS" w:cs="Trebuchet MS"/>
                <w:color w:val="4A4A4A"/>
                <w:sz w:val="22"/>
                <w:szCs w:val="22"/>
              </w:rPr>
            </w:pPr>
            <w:r>
              <w:rPr>
                <w:rStyle w:val="txtBold"/>
                <w:rFonts w:ascii="Trebuchet MS" w:eastAsia="Trebuchet MS" w:hAnsi="Trebuchet MS" w:cs="Trebuchet MS"/>
                <w:color w:val="4A4A4A"/>
                <w:sz w:val="22"/>
                <w:szCs w:val="22"/>
              </w:rPr>
              <w:t>General</w:t>
            </w:r>
            <w:r>
              <w:rPr>
                <w:rStyle w:val="documentbeforecolonspace"/>
                <w:rFonts w:ascii="Trebuchet MS" w:eastAsia="Trebuchet MS" w:hAnsi="Trebuchet MS" w:cs="Trebuchet MS"/>
                <w:color w:val="4A4A4A"/>
                <w:sz w:val="22"/>
                <w:szCs w:val="22"/>
              </w:rPr>
              <w:t xml:space="preserve"> </w:t>
            </w:r>
            <w:r>
              <w:rPr>
                <w:rStyle w:val="span"/>
                <w:rFonts w:ascii="Trebuchet MS" w:eastAsia="Trebuchet MS" w:hAnsi="Trebuchet MS" w:cs="Trebuchet MS"/>
                <w:color w:val="4A4A4A"/>
                <w:sz w:val="22"/>
                <w:szCs w:val="22"/>
              </w:rPr>
              <w:t>: Character Design</w:t>
            </w:r>
          </w:p>
        </w:tc>
      </w:tr>
    </w:tbl>
    <w:p w14:paraId="288F3523" w14:textId="77777777" w:rsidR="00735F49" w:rsidRDefault="00735F49">
      <w:pPr>
        <w:pStyle w:val="div"/>
        <w:spacing w:line="340" w:lineRule="atLeast"/>
        <w:rPr>
          <w:rFonts w:ascii="Trebuchet MS" w:eastAsia="Trebuchet MS" w:hAnsi="Trebuchet MS" w:cs="Trebuchet MS"/>
          <w:color w:val="4A4A4A"/>
          <w:sz w:val="22"/>
          <w:szCs w:val="22"/>
        </w:rPr>
      </w:pPr>
    </w:p>
    <w:sectPr w:rsidR="00735F49">
      <w:type w:val="continuous"/>
      <w:pgSz w:w="12240" w:h="15840"/>
      <w:pgMar w:top="400" w:right="860" w:bottom="900" w:left="8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0B24F9A5-CF4B-4430-B09E-29870D1F22E6}"/>
    <w:embedBold r:id="rId2" w:fontKey="{E9388873-196E-4C60-8E86-585BEDA0C32B}"/>
    <w:embedItalic r:id="rId3" w:fontKey="{7F399C1F-9945-49F6-8D96-5CD7DDE3A382}"/>
    <w:embedBoldItalic r:id="rId4" w:fontKey="{FEAB0117-6D5A-4682-8306-30DB018DBC7E}"/>
  </w:font>
  <w:font w:name="Calibri Light">
    <w:panose1 w:val="020F0302020204030204"/>
    <w:charset w:val="00"/>
    <w:family w:val="swiss"/>
    <w:pitch w:val="variable"/>
    <w:sig w:usb0="E4002EFF" w:usb1="C000247B" w:usb2="00000009" w:usb3="00000000" w:csb0="000001FF" w:csb1="00000000"/>
    <w:embedRegular r:id="rId5" w:fontKey="{BB3C3C54-70B1-4D0E-9E15-2BFB43A83D07}"/>
  </w:font>
  <w:font w:name="Calibri">
    <w:panose1 w:val="020F0502020204030204"/>
    <w:charset w:val="00"/>
    <w:family w:val="swiss"/>
    <w:pitch w:val="variable"/>
    <w:sig w:usb0="E4002EFF" w:usb1="C000247B" w:usb2="00000009" w:usb3="00000000" w:csb0="000001FF" w:csb1="00000000"/>
    <w:embedRegular r:id="rId6" w:fontKey="{9786E87F-0BEC-4227-9CB6-4A99C643697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F1889CAE">
      <w:start w:val="1"/>
      <w:numFmt w:val="bullet"/>
      <w:lvlText w:val=""/>
      <w:lvlJc w:val="left"/>
      <w:pPr>
        <w:ind w:left="720" w:hanging="360"/>
      </w:pPr>
      <w:rPr>
        <w:rFonts w:ascii="Symbol" w:hAnsi="Symbol"/>
      </w:rPr>
    </w:lvl>
    <w:lvl w:ilvl="1" w:tplc="59F6A8D4">
      <w:start w:val="1"/>
      <w:numFmt w:val="bullet"/>
      <w:lvlText w:val="o"/>
      <w:lvlJc w:val="left"/>
      <w:pPr>
        <w:tabs>
          <w:tab w:val="num" w:pos="1440"/>
        </w:tabs>
        <w:ind w:left="1440" w:hanging="360"/>
      </w:pPr>
      <w:rPr>
        <w:rFonts w:ascii="Courier New" w:hAnsi="Courier New"/>
      </w:rPr>
    </w:lvl>
    <w:lvl w:ilvl="2" w:tplc="6FD84ABA">
      <w:start w:val="1"/>
      <w:numFmt w:val="bullet"/>
      <w:lvlText w:val=""/>
      <w:lvlJc w:val="left"/>
      <w:pPr>
        <w:tabs>
          <w:tab w:val="num" w:pos="2160"/>
        </w:tabs>
        <w:ind w:left="2160" w:hanging="360"/>
      </w:pPr>
      <w:rPr>
        <w:rFonts w:ascii="Wingdings" w:hAnsi="Wingdings"/>
      </w:rPr>
    </w:lvl>
    <w:lvl w:ilvl="3" w:tplc="2DCA0942">
      <w:start w:val="1"/>
      <w:numFmt w:val="bullet"/>
      <w:lvlText w:val=""/>
      <w:lvlJc w:val="left"/>
      <w:pPr>
        <w:tabs>
          <w:tab w:val="num" w:pos="2880"/>
        </w:tabs>
        <w:ind w:left="2880" w:hanging="360"/>
      </w:pPr>
      <w:rPr>
        <w:rFonts w:ascii="Symbol" w:hAnsi="Symbol"/>
      </w:rPr>
    </w:lvl>
    <w:lvl w:ilvl="4" w:tplc="6EE47FE0">
      <w:start w:val="1"/>
      <w:numFmt w:val="bullet"/>
      <w:lvlText w:val="o"/>
      <w:lvlJc w:val="left"/>
      <w:pPr>
        <w:tabs>
          <w:tab w:val="num" w:pos="3600"/>
        </w:tabs>
        <w:ind w:left="3600" w:hanging="360"/>
      </w:pPr>
      <w:rPr>
        <w:rFonts w:ascii="Courier New" w:hAnsi="Courier New"/>
      </w:rPr>
    </w:lvl>
    <w:lvl w:ilvl="5" w:tplc="261A0C76">
      <w:start w:val="1"/>
      <w:numFmt w:val="bullet"/>
      <w:lvlText w:val=""/>
      <w:lvlJc w:val="left"/>
      <w:pPr>
        <w:tabs>
          <w:tab w:val="num" w:pos="4320"/>
        </w:tabs>
        <w:ind w:left="4320" w:hanging="360"/>
      </w:pPr>
      <w:rPr>
        <w:rFonts w:ascii="Wingdings" w:hAnsi="Wingdings"/>
      </w:rPr>
    </w:lvl>
    <w:lvl w:ilvl="6" w:tplc="568A4ADA">
      <w:start w:val="1"/>
      <w:numFmt w:val="bullet"/>
      <w:lvlText w:val=""/>
      <w:lvlJc w:val="left"/>
      <w:pPr>
        <w:tabs>
          <w:tab w:val="num" w:pos="5040"/>
        </w:tabs>
        <w:ind w:left="5040" w:hanging="360"/>
      </w:pPr>
      <w:rPr>
        <w:rFonts w:ascii="Symbol" w:hAnsi="Symbol"/>
      </w:rPr>
    </w:lvl>
    <w:lvl w:ilvl="7" w:tplc="215AE360">
      <w:start w:val="1"/>
      <w:numFmt w:val="bullet"/>
      <w:lvlText w:val="o"/>
      <w:lvlJc w:val="left"/>
      <w:pPr>
        <w:tabs>
          <w:tab w:val="num" w:pos="5760"/>
        </w:tabs>
        <w:ind w:left="5760" w:hanging="360"/>
      </w:pPr>
      <w:rPr>
        <w:rFonts w:ascii="Courier New" w:hAnsi="Courier New"/>
      </w:rPr>
    </w:lvl>
    <w:lvl w:ilvl="8" w:tplc="5876437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2CE2449A">
      <w:start w:val="1"/>
      <w:numFmt w:val="bullet"/>
      <w:lvlText w:val=""/>
      <w:lvlJc w:val="left"/>
      <w:pPr>
        <w:ind w:left="720" w:hanging="360"/>
      </w:pPr>
      <w:rPr>
        <w:rFonts w:ascii="Symbol" w:hAnsi="Symbol"/>
      </w:rPr>
    </w:lvl>
    <w:lvl w:ilvl="1" w:tplc="502CFBFC">
      <w:start w:val="1"/>
      <w:numFmt w:val="bullet"/>
      <w:lvlText w:val="o"/>
      <w:lvlJc w:val="left"/>
      <w:pPr>
        <w:tabs>
          <w:tab w:val="num" w:pos="1440"/>
        </w:tabs>
        <w:ind w:left="1440" w:hanging="360"/>
      </w:pPr>
      <w:rPr>
        <w:rFonts w:ascii="Courier New" w:hAnsi="Courier New"/>
      </w:rPr>
    </w:lvl>
    <w:lvl w:ilvl="2" w:tplc="8AA66A34">
      <w:start w:val="1"/>
      <w:numFmt w:val="bullet"/>
      <w:lvlText w:val=""/>
      <w:lvlJc w:val="left"/>
      <w:pPr>
        <w:tabs>
          <w:tab w:val="num" w:pos="2160"/>
        </w:tabs>
        <w:ind w:left="2160" w:hanging="360"/>
      </w:pPr>
      <w:rPr>
        <w:rFonts w:ascii="Wingdings" w:hAnsi="Wingdings"/>
      </w:rPr>
    </w:lvl>
    <w:lvl w:ilvl="3" w:tplc="EB2448E0">
      <w:start w:val="1"/>
      <w:numFmt w:val="bullet"/>
      <w:lvlText w:val=""/>
      <w:lvlJc w:val="left"/>
      <w:pPr>
        <w:tabs>
          <w:tab w:val="num" w:pos="2880"/>
        </w:tabs>
        <w:ind w:left="2880" w:hanging="360"/>
      </w:pPr>
      <w:rPr>
        <w:rFonts w:ascii="Symbol" w:hAnsi="Symbol"/>
      </w:rPr>
    </w:lvl>
    <w:lvl w:ilvl="4" w:tplc="13D66F9E">
      <w:start w:val="1"/>
      <w:numFmt w:val="bullet"/>
      <w:lvlText w:val="o"/>
      <w:lvlJc w:val="left"/>
      <w:pPr>
        <w:tabs>
          <w:tab w:val="num" w:pos="3600"/>
        </w:tabs>
        <w:ind w:left="3600" w:hanging="360"/>
      </w:pPr>
      <w:rPr>
        <w:rFonts w:ascii="Courier New" w:hAnsi="Courier New"/>
      </w:rPr>
    </w:lvl>
    <w:lvl w:ilvl="5" w:tplc="7982F34A">
      <w:start w:val="1"/>
      <w:numFmt w:val="bullet"/>
      <w:lvlText w:val=""/>
      <w:lvlJc w:val="left"/>
      <w:pPr>
        <w:tabs>
          <w:tab w:val="num" w:pos="4320"/>
        </w:tabs>
        <w:ind w:left="4320" w:hanging="360"/>
      </w:pPr>
      <w:rPr>
        <w:rFonts w:ascii="Wingdings" w:hAnsi="Wingdings"/>
      </w:rPr>
    </w:lvl>
    <w:lvl w:ilvl="6" w:tplc="F5625B12">
      <w:start w:val="1"/>
      <w:numFmt w:val="bullet"/>
      <w:lvlText w:val=""/>
      <w:lvlJc w:val="left"/>
      <w:pPr>
        <w:tabs>
          <w:tab w:val="num" w:pos="5040"/>
        </w:tabs>
        <w:ind w:left="5040" w:hanging="360"/>
      </w:pPr>
      <w:rPr>
        <w:rFonts w:ascii="Symbol" w:hAnsi="Symbol"/>
      </w:rPr>
    </w:lvl>
    <w:lvl w:ilvl="7" w:tplc="45425E3C">
      <w:start w:val="1"/>
      <w:numFmt w:val="bullet"/>
      <w:lvlText w:val="o"/>
      <w:lvlJc w:val="left"/>
      <w:pPr>
        <w:tabs>
          <w:tab w:val="num" w:pos="5760"/>
        </w:tabs>
        <w:ind w:left="5760" w:hanging="360"/>
      </w:pPr>
      <w:rPr>
        <w:rFonts w:ascii="Courier New" w:hAnsi="Courier New"/>
      </w:rPr>
    </w:lvl>
    <w:lvl w:ilvl="8" w:tplc="8F7C1B5C">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224C2774">
      <w:start w:val="1"/>
      <w:numFmt w:val="bullet"/>
      <w:lvlText w:val=""/>
      <w:lvlJc w:val="left"/>
      <w:pPr>
        <w:ind w:left="720" w:hanging="360"/>
      </w:pPr>
      <w:rPr>
        <w:rFonts w:ascii="Symbol" w:hAnsi="Symbol"/>
      </w:rPr>
    </w:lvl>
    <w:lvl w:ilvl="1" w:tplc="15D88156">
      <w:start w:val="1"/>
      <w:numFmt w:val="bullet"/>
      <w:lvlText w:val="o"/>
      <w:lvlJc w:val="left"/>
      <w:pPr>
        <w:tabs>
          <w:tab w:val="num" w:pos="1440"/>
        </w:tabs>
        <w:ind w:left="1440" w:hanging="360"/>
      </w:pPr>
      <w:rPr>
        <w:rFonts w:ascii="Courier New" w:hAnsi="Courier New"/>
      </w:rPr>
    </w:lvl>
    <w:lvl w:ilvl="2" w:tplc="4994FEF2">
      <w:start w:val="1"/>
      <w:numFmt w:val="bullet"/>
      <w:lvlText w:val=""/>
      <w:lvlJc w:val="left"/>
      <w:pPr>
        <w:tabs>
          <w:tab w:val="num" w:pos="2160"/>
        </w:tabs>
        <w:ind w:left="2160" w:hanging="360"/>
      </w:pPr>
      <w:rPr>
        <w:rFonts w:ascii="Wingdings" w:hAnsi="Wingdings"/>
      </w:rPr>
    </w:lvl>
    <w:lvl w:ilvl="3" w:tplc="1EEA6BA6">
      <w:start w:val="1"/>
      <w:numFmt w:val="bullet"/>
      <w:lvlText w:val=""/>
      <w:lvlJc w:val="left"/>
      <w:pPr>
        <w:tabs>
          <w:tab w:val="num" w:pos="2880"/>
        </w:tabs>
        <w:ind w:left="2880" w:hanging="360"/>
      </w:pPr>
      <w:rPr>
        <w:rFonts w:ascii="Symbol" w:hAnsi="Symbol"/>
      </w:rPr>
    </w:lvl>
    <w:lvl w:ilvl="4" w:tplc="4EE4DDD8">
      <w:start w:val="1"/>
      <w:numFmt w:val="bullet"/>
      <w:lvlText w:val="o"/>
      <w:lvlJc w:val="left"/>
      <w:pPr>
        <w:tabs>
          <w:tab w:val="num" w:pos="3600"/>
        </w:tabs>
        <w:ind w:left="3600" w:hanging="360"/>
      </w:pPr>
      <w:rPr>
        <w:rFonts w:ascii="Courier New" w:hAnsi="Courier New"/>
      </w:rPr>
    </w:lvl>
    <w:lvl w:ilvl="5" w:tplc="423A0114">
      <w:start w:val="1"/>
      <w:numFmt w:val="bullet"/>
      <w:lvlText w:val=""/>
      <w:lvlJc w:val="left"/>
      <w:pPr>
        <w:tabs>
          <w:tab w:val="num" w:pos="4320"/>
        </w:tabs>
        <w:ind w:left="4320" w:hanging="360"/>
      </w:pPr>
      <w:rPr>
        <w:rFonts w:ascii="Wingdings" w:hAnsi="Wingdings"/>
      </w:rPr>
    </w:lvl>
    <w:lvl w:ilvl="6" w:tplc="95EC2D20">
      <w:start w:val="1"/>
      <w:numFmt w:val="bullet"/>
      <w:lvlText w:val=""/>
      <w:lvlJc w:val="left"/>
      <w:pPr>
        <w:tabs>
          <w:tab w:val="num" w:pos="5040"/>
        </w:tabs>
        <w:ind w:left="5040" w:hanging="360"/>
      </w:pPr>
      <w:rPr>
        <w:rFonts w:ascii="Symbol" w:hAnsi="Symbol"/>
      </w:rPr>
    </w:lvl>
    <w:lvl w:ilvl="7" w:tplc="6A606074">
      <w:start w:val="1"/>
      <w:numFmt w:val="bullet"/>
      <w:lvlText w:val="o"/>
      <w:lvlJc w:val="left"/>
      <w:pPr>
        <w:tabs>
          <w:tab w:val="num" w:pos="5760"/>
        </w:tabs>
        <w:ind w:left="5760" w:hanging="360"/>
      </w:pPr>
      <w:rPr>
        <w:rFonts w:ascii="Courier New" w:hAnsi="Courier New"/>
      </w:rPr>
    </w:lvl>
    <w:lvl w:ilvl="8" w:tplc="CF06AFE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1456EE">
      <w:start w:val="1"/>
      <w:numFmt w:val="bullet"/>
      <w:lvlText w:val=""/>
      <w:lvlJc w:val="left"/>
      <w:pPr>
        <w:ind w:left="720" w:hanging="360"/>
      </w:pPr>
      <w:rPr>
        <w:rFonts w:ascii="Symbol" w:hAnsi="Symbol"/>
      </w:rPr>
    </w:lvl>
    <w:lvl w:ilvl="1" w:tplc="3D8CA054">
      <w:start w:val="1"/>
      <w:numFmt w:val="bullet"/>
      <w:lvlText w:val="o"/>
      <w:lvlJc w:val="left"/>
      <w:pPr>
        <w:tabs>
          <w:tab w:val="num" w:pos="1440"/>
        </w:tabs>
        <w:ind w:left="1440" w:hanging="360"/>
      </w:pPr>
      <w:rPr>
        <w:rFonts w:ascii="Courier New" w:hAnsi="Courier New"/>
      </w:rPr>
    </w:lvl>
    <w:lvl w:ilvl="2" w:tplc="24CE7096">
      <w:start w:val="1"/>
      <w:numFmt w:val="bullet"/>
      <w:lvlText w:val=""/>
      <w:lvlJc w:val="left"/>
      <w:pPr>
        <w:tabs>
          <w:tab w:val="num" w:pos="2160"/>
        </w:tabs>
        <w:ind w:left="2160" w:hanging="360"/>
      </w:pPr>
      <w:rPr>
        <w:rFonts w:ascii="Wingdings" w:hAnsi="Wingdings"/>
      </w:rPr>
    </w:lvl>
    <w:lvl w:ilvl="3" w:tplc="CB6EE2B4">
      <w:start w:val="1"/>
      <w:numFmt w:val="bullet"/>
      <w:lvlText w:val=""/>
      <w:lvlJc w:val="left"/>
      <w:pPr>
        <w:tabs>
          <w:tab w:val="num" w:pos="2880"/>
        </w:tabs>
        <w:ind w:left="2880" w:hanging="360"/>
      </w:pPr>
      <w:rPr>
        <w:rFonts w:ascii="Symbol" w:hAnsi="Symbol"/>
      </w:rPr>
    </w:lvl>
    <w:lvl w:ilvl="4" w:tplc="C1F6B2E0">
      <w:start w:val="1"/>
      <w:numFmt w:val="bullet"/>
      <w:lvlText w:val="o"/>
      <w:lvlJc w:val="left"/>
      <w:pPr>
        <w:tabs>
          <w:tab w:val="num" w:pos="3600"/>
        </w:tabs>
        <w:ind w:left="3600" w:hanging="360"/>
      </w:pPr>
      <w:rPr>
        <w:rFonts w:ascii="Courier New" w:hAnsi="Courier New"/>
      </w:rPr>
    </w:lvl>
    <w:lvl w:ilvl="5" w:tplc="C47673A8">
      <w:start w:val="1"/>
      <w:numFmt w:val="bullet"/>
      <w:lvlText w:val=""/>
      <w:lvlJc w:val="left"/>
      <w:pPr>
        <w:tabs>
          <w:tab w:val="num" w:pos="4320"/>
        </w:tabs>
        <w:ind w:left="4320" w:hanging="360"/>
      </w:pPr>
      <w:rPr>
        <w:rFonts w:ascii="Wingdings" w:hAnsi="Wingdings"/>
      </w:rPr>
    </w:lvl>
    <w:lvl w:ilvl="6" w:tplc="977C09D2">
      <w:start w:val="1"/>
      <w:numFmt w:val="bullet"/>
      <w:lvlText w:val=""/>
      <w:lvlJc w:val="left"/>
      <w:pPr>
        <w:tabs>
          <w:tab w:val="num" w:pos="5040"/>
        </w:tabs>
        <w:ind w:left="5040" w:hanging="360"/>
      </w:pPr>
      <w:rPr>
        <w:rFonts w:ascii="Symbol" w:hAnsi="Symbol"/>
      </w:rPr>
    </w:lvl>
    <w:lvl w:ilvl="7" w:tplc="2C1A318A">
      <w:start w:val="1"/>
      <w:numFmt w:val="bullet"/>
      <w:lvlText w:val="o"/>
      <w:lvlJc w:val="left"/>
      <w:pPr>
        <w:tabs>
          <w:tab w:val="num" w:pos="5760"/>
        </w:tabs>
        <w:ind w:left="5760" w:hanging="360"/>
      </w:pPr>
      <w:rPr>
        <w:rFonts w:ascii="Courier New" w:hAnsi="Courier New"/>
      </w:rPr>
    </w:lvl>
    <w:lvl w:ilvl="8" w:tplc="F6828F4A">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609CB89E">
      <w:start w:val="1"/>
      <w:numFmt w:val="bullet"/>
      <w:lvlText w:val=""/>
      <w:lvlJc w:val="left"/>
      <w:pPr>
        <w:ind w:left="720" w:hanging="360"/>
      </w:pPr>
      <w:rPr>
        <w:rFonts w:ascii="Symbol" w:hAnsi="Symbol"/>
      </w:rPr>
    </w:lvl>
    <w:lvl w:ilvl="1" w:tplc="F50C5A20">
      <w:start w:val="1"/>
      <w:numFmt w:val="bullet"/>
      <w:lvlText w:val="o"/>
      <w:lvlJc w:val="left"/>
      <w:pPr>
        <w:tabs>
          <w:tab w:val="num" w:pos="1440"/>
        </w:tabs>
        <w:ind w:left="1440" w:hanging="360"/>
      </w:pPr>
      <w:rPr>
        <w:rFonts w:ascii="Courier New" w:hAnsi="Courier New"/>
      </w:rPr>
    </w:lvl>
    <w:lvl w:ilvl="2" w:tplc="08A28A50">
      <w:start w:val="1"/>
      <w:numFmt w:val="bullet"/>
      <w:lvlText w:val=""/>
      <w:lvlJc w:val="left"/>
      <w:pPr>
        <w:tabs>
          <w:tab w:val="num" w:pos="2160"/>
        </w:tabs>
        <w:ind w:left="2160" w:hanging="360"/>
      </w:pPr>
      <w:rPr>
        <w:rFonts w:ascii="Wingdings" w:hAnsi="Wingdings"/>
      </w:rPr>
    </w:lvl>
    <w:lvl w:ilvl="3" w:tplc="C0F861A4">
      <w:start w:val="1"/>
      <w:numFmt w:val="bullet"/>
      <w:lvlText w:val=""/>
      <w:lvlJc w:val="left"/>
      <w:pPr>
        <w:tabs>
          <w:tab w:val="num" w:pos="2880"/>
        </w:tabs>
        <w:ind w:left="2880" w:hanging="360"/>
      </w:pPr>
      <w:rPr>
        <w:rFonts w:ascii="Symbol" w:hAnsi="Symbol"/>
      </w:rPr>
    </w:lvl>
    <w:lvl w:ilvl="4" w:tplc="371A622C">
      <w:start w:val="1"/>
      <w:numFmt w:val="bullet"/>
      <w:lvlText w:val="o"/>
      <w:lvlJc w:val="left"/>
      <w:pPr>
        <w:tabs>
          <w:tab w:val="num" w:pos="3600"/>
        </w:tabs>
        <w:ind w:left="3600" w:hanging="360"/>
      </w:pPr>
      <w:rPr>
        <w:rFonts w:ascii="Courier New" w:hAnsi="Courier New"/>
      </w:rPr>
    </w:lvl>
    <w:lvl w:ilvl="5" w:tplc="8A0A2B4E">
      <w:start w:val="1"/>
      <w:numFmt w:val="bullet"/>
      <w:lvlText w:val=""/>
      <w:lvlJc w:val="left"/>
      <w:pPr>
        <w:tabs>
          <w:tab w:val="num" w:pos="4320"/>
        </w:tabs>
        <w:ind w:left="4320" w:hanging="360"/>
      </w:pPr>
      <w:rPr>
        <w:rFonts w:ascii="Wingdings" w:hAnsi="Wingdings"/>
      </w:rPr>
    </w:lvl>
    <w:lvl w:ilvl="6" w:tplc="B02E6EE0">
      <w:start w:val="1"/>
      <w:numFmt w:val="bullet"/>
      <w:lvlText w:val=""/>
      <w:lvlJc w:val="left"/>
      <w:pPr>
        <w:tabs>
          <w:tab w:val="num" w:pos="5040"/>
        </w:tabs>
        <w:ind w:left="5040" w:hanging="360"/>
      </w:pPr>
      <w:rPr>
        <w:rFonts w:ascii="Symbol" w:hAnsi="Symbol"/>
      </w:rPr>
    </w:lvl>
    <w:lvl w:ilvl="7" w:tplc="18E2E9A0">
      <w:start w:val="1"/>
      <w:numFmt w:val="bullet"/>
      <w:lvlText w:val="o"/>
      <w:lvlJc w:val="left"/>
      <w:pPr>
        <w:tabs>
          <w:tab w:val="num" w:pos="5760"/>
        </w:tabs>
        <w:ind w:left="5760" w:hanging="360"/>
      </w:pPr>
      <w:rPr>
        <w:rFonts w:ascii="Courier New" w:hAnsi="Courier New"/>
      </w:rPr>
    </w:lvl>
    <w:lvl w:ilvl="8" w:tplc="396651C6">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B2747D90">
      <w:start w:val="1"/>
      <w:numFmt w:val="bullet"/>
      <w:lvlText w:val=""/>
      <w:lvlJc w:val="left"/>
      <w:pPr>
        <w:ind w:left="720" w:hanging="360"/>
      </w:pPr>
      <w:rPr>
        <w:rFonts w:ascii="Symbol" w:hAnsi="Symbol"/>
      </w:rPr>
    </w:lvl>
    <w:lvl w:ilvl="1" w:tplc="9810298C">
      <w:start w:val="1"/>
      <w:numFmt w:val="bullet"/>
      <w:lvlText w:val="o"/>
      <w:lvlJc w:val="left"/>
      <w:pPr>
        <w:tabs>
          <w:tab w:val="num" w:pos="1440"/>
        </w:tabs>
        <w:ind w:left="1440" w:hanging="360"/>
      </w:pPr>
      <w:rPr>
        <w:rFonts w:ascii="Courier New" w:hAnsi="Courier New"/>
      </w:rPr>
    </w:lvl>
    <w:lvl w:ilvl="2" w:tplc="413637D6">
      <w:start w:val="1"/>
      <w:numFmt w:val="bullet"/>
      <w:lvlText w:val=""/>
      <w:lvlJc w:val="left"/>
      <w:pPr>
        <w:tabs>
          <w:tab w:val="num" w:pos="2160"/>
        </w:tabs>
        <w:ind w:left="2160" w:hanging="360"/>
      </w:pPr>
      <w:rPr>
        <w:rFonts w:ascii="Wingdings" w:hAnsi="Wingdings"/>
      </w:rPr>
    </w:lvl>
    <w:lvl w:ilvl="3" w:tplc="60FE43E6">
      <w:start w:val="1"/>
      <w:numFmt w:val="bullet"/>
      <w:lvlText w:val=""/>
      <w:lvlJc w:val="left"/>
      <w:pPr>
        <w:tabs>
          <w:tab w:val="num" w:pos="2880"/>
        </w:tabs>
        <w:ind w:left="2880" w:hanging="360"/>
      </w:pPr>
      <w:rPr>
        <w:rFonts w:ascii="Symbol" w:hAnsi="Symbol"/>
      </w:rPr>
    </w:lvl>
    <w:lvl w:ilvl="4" w:tplc="3AF4F3FA">
      <w:start w:val="1"/>
      <w:numFmt w:val="bullet"/>
      <w:lvlText w:val="o"/>
      <w:lvlJc w:val="left"/>
      <w:pPr>
        <w:tabs>
          <w:tab w:val="num" w:pos="3600"/>
        </w:tabs>
        <w:ind w:left="3600" w:hanging="360"/>
      </w:pPr>
      <w:rPr>
        <w:rFonts w:ascii="Courier New" w:hAnsi="Courier New"/>
      </w:rPr>
    </w:lvl>
    <w:lvl w:ilvl="5" w:tplc="63C01B52">
      <w:start w:val="1"/>
      <w:numFmt w:val="bullet"/>
      <w:lvlText w:val=""/>
      <w:lvlJc w:val="left"/>
      <w:pPr>
        <w:tabs>
          <w:tab w:val="num" w:pos="4320"/>
        </w:tabs>
        <w:ind w:left="4320" w:hanging="360"/>
      </w:pPr>
      <w:rPr>
        <w:rFonts w:ascii="Wingdings" w:hAnsi="Wingdings"/>
      </w:rPr>
    </w:lvl>
    <w:lvl w:ilvl="6" w:tplc="8318A1DE">
      <w:start w:val="1"/>
      <w:numFmt w:val="bullet"/>
      <w:lvlText w:val=""/>
      <w:lvlJc w:val="left"/>
      <w:pPr>
        <w:tabs>
          <w:tab w:val="num" w:pos="5040"/>
        </w:tabs>
        <w:ind w:left="5040" w:hanging="360"/>
      </w:pPr>
      <w:rPr>
        <w:rFonts w:ascii="Symbol" w:hAnsi="Symbol"/>
      </w:rPr>
    </w:lvl>
    <w:lvl w:ilvl="7" w:tplc="341219CE">
      <w:start w:val="1"/>
      <w:numFmt w:val="bullet"/>
      <w:lvlText w:val="o"/>
      <w:lvlJc w:val="left"/>
      <w:pPr>
        <w:tabs>
          <w:tab w:val="num" w:pos="5760"/>
        </w:tabs>
        <w:ind w:left="5760" w:hanging="360"/>
      </w:pPr>
      <w:rPr>
        <w:rFonts w:ascii="Courier New" w:hAnsi="Courier New"/>
      </w:rPr>
    </w:lvl>
    <w:lvl w:ilvl="8" w:tplc="6A8AB33E">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BE902B64">
      <w:start w:val="1"/>
      <w:numFmt w:val="bullet"/>
      <w:lvlText w:val=""/>
      <w:lvlJc w:val="left"/>
      <w:pPr>
        <w:ind w:left="720" w:hanging="360"/>
      </w:pPr>
      <w:rPr>
        <w:rFonts w:ascii="Symbol" w:hAnsi="Symbol"/>
      </w:rPr>
    </w:lvl>
    <w:lvl w:ilvl="1" w:tplc="F5D6AEBE">
      <w:start w:val="1"/>
      <w:numFmt w:val="bullet"/>
      <w:lvlText w:val="o"/>
      <w:lvlJc w:val="left"/>
      <w:pPr>
        <w:tabs>
          <w:tab w:val="num" w:pos="1440"/>
        </w:tabs>
        <w:ind w:left="1440" w:hanging="360"/>
      </w:pPr>
      <w:rPr>
        <w:rFonts w:ascii="Courier New" w:hAnsi="Courier New"/>
      </w:rPr>
    </w:lvl>
    <w:lvl w:ilvl="2" w:tplc="5C98CAA4">
      <w:start w:val="1"/>
      <w:numFmt w:val="bullet"/>
      <w:lvlText w:val=""/>
      <w:lvlJc w:val="left"/>
      <w:pPr>
        <w:tabs>
          <w:tab w:val="num" w:pos="2160"/>
        </w:tabs>
        <w:ind w:left="2160" w:hanging="360"/>
      </w:pPr>
      <w:rPr>
        <w:rFonts w:ascii="Wingdings" w:hAnsi="Wingdings"/>
      </w:rPr>
    </w:lvl>
    <w:lvl w:ilvl="3" w:tplc="9EFEF2F6">
      <w:start w:val="1"/>
      <w:numFmt w:val="bullet"/>
      <w:lvlText w:val=""/>
      <w:lvlJc w:val="left"/>
      <w:pPr>
        <w:tabs>
          <w:tab w:val="num" w:pos="2880"/>
        </w:tabs>
        <w:ind w:left="2880" w:hanging="360"/>
      </w:pPr>
      <w:rPr>
        <w:rFonts w:ascii="Symbol" w:hAnsi="Symbol"/>
      </w:rPr>
    </w:lvl>
    <w:lvl w:ilvl="4" w:tplc="50A2C66E">
      <w:start w:val="1"/>
      <w:numFmt w:val="bullet"/>
      <w:lvlText w:val="o"/>
      <w:lvlJc w:val="left"/>
      <w:pPr>
        <w:tabs>
          <w:tab w:val="num" w:pos="3600"/>
        </w:tabs>
        <w:ind w:left="3600" w:hanging="360"/>
      </w:pPr>
      <w:rPr>
        <w:rFonts w:ascii="Courier New" w:hAnsi="Courier New"/>
      </w:rPr>
    </w:lvl>
    <w:lvl w:ilvl="5" w:tplc="1ACEBCF4">
      <w:start w:val="1"/>
      <w:numFmt w:val="bullet"/>
      <w:lvlText w:val=""/>
      <w:lvlJc w:val="left"/>
      <w:pPr>
        <w:tabs>
          <w:tab w:val="num" w:pos="4320"/>
        </w:tabs>
        <w:ind w:left="4320" w:hanging="360"/>
      </w:pPr>
      <w:rPr>
        <w:rFonts w:ascii="Wingdings" w:hAnsi="Wingdings"/>
      </w:rPr>
    </w:lvl>
    <w:lvl w:ilvl="6" w:tplc="58926FD4">
      <w:start w:val="1"/>
      <w:numFmt w:val="bullet"/>
      <w:lvlText w:val=""/>
      <w:lvlJc w:val="left"/>
      <w:pPr>
        <w:tabs>
          <w:tab w:val="num" w:pos="5040"/>
        </w:tabs>
        <w:ind w:left="5040" w:hanging="360"/>
      </w:pPr>
      <w:rPr>
        <w:rFonts w:ascii="Symbol" w:hAnsi="Symbol"/>
      </w:rPr>
    </w:lvl>
    <w:lvl w:ilvl="7" w:tplc="909ACFAE">
      <w:start w:val="1"/>
      <w:numFmt w:val="bullet"/>
      <w:lvlText w:val="o"/>
      <w:lvlJc w:val="left"/>
      <w:pPr>
        <w:tabs>
          <w:tab w:val="num" w:pos="5760"/>
        </w:tabs>
        <w:ind w:left="5760" w:hanging="360"/>
      </w:pPr>
      <w:rPr>
        <w:rFonts w:ascii="Courier New" w:hAnsi="Courier New"/>
      </w:rPr>
    </w:lvl>
    <w:lvl w:ilvl="8" w:tplc="E0E43EEC">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0F06D52E">
      <w:start w:val="1"/>
      <w:numFmt w:val="bullet"/>
      <w:lvlText w:val=""/>
      <w:lvlJc w:val="left"/>
      <w:pPr>
        <w:ind w:left="720" w:hanging="360"/>
      </w:pPr>
      <w:rPr>
        <w:rFonts w:ascii="Symbol" w:hAnsi="Symbol"/>
      </w:rPr>
    </w:lvl>
    <w:lvl w:ilvl="1" w:tplc="E122900C">
      <w:start w:val="1"/>
      <w:numFmt w:val="bullet"/>
      <w:lvlText w:val="o"/>
      <w:lvlJc w:val="left"/>
      <w:pPr>
        <w:tabs>
          <w:tab w:val="num" w:pos="1440"/>
        </w:tabs>
        <w:ind w:left="1440" w:hanging="360"/>
      </w:pPr>
      <w:rPr>
        <w:rFonts w:ascii="Courier New" w:hAnsi="Courier New"/>
      </w:rPr>
    </w:lvl>
    <w:lvl w:ilvl="2" w:tplc="AE441612">
      <w:start w:val="1"/>
      <w:numFmt w:val="bullet"/>
      <w:lvlText w:val=""/>
      <w:lvlJc w:val="left"/>
      <w:pPr>
        <w:tabs>
          <w:tab w:val="num" w:pos="2160"/>
        </w:tabs>
        <w:ind w:left="2160" w:hanging="360"/>
      </w:pPr>
      <w:rPr>
        <w:rFonts w:ascii="Wingdings" w:hAnsi="Wingdings"/>
      </w:rPr>
    </w:lvl>
    <w:lvl w:ilvl="3" w:tplc="F70C2E30">
      <w:start w:val="1"/>
      <w:numFmt w:val="bullet"/>
      <w:lvlText w:val=""/>
      <w:lvlJc w:val="left"/>
      <w:pPr>
        <w:tabs>
          <w:tab w:val="num" w:pos="2880"/>
        </w:tabs>
        <w:ind w:left="2880" w:hanging="360"/>
      </w:pPr>
      <w:rPr>
        <w:rFonts w:ascii="Symbol" w:hAnsi="Symbol"/>
      </w:rPr>
    </w:lvl>
    <w:lvl w:ilvl="4" w:tplc="56101994">
      <w:start w:val="1"/>
      <w:numFmt w:val="bullet"/>
      <w:lvlText w:val="o"/>
      <w:lvlJc w:val="left"/>
      <w:pPr>
        <w:tabs>
          <w:tab w:val="num" w:pos="3600"/>
        </w:tabs>
        <w:ind w:left="3600" w:hanging="360"/>
      </w:pPr>
      <w:rPr>
        <w:rFonts w:ascii="Courier New" w:hAnsi="Courier New"/>
      </w:rPr>
    </w:lvl>
    <w:lvl w:ilvl="5" w:tplc="A73E7CD8">
      <w:start w:val="1"/>
      <w:numFmt w:val="bullet"/>
      <w:lvlText w:val=""/>
      <w:lvlJc w:val="left"/>
      <w:pPr>
        <w:tabs>
          <w:tab w:val="num" w:pos="4320"/>
        </w:tabs>
        <w:ind w:left="4320" w:hanging="360"/>
      </w:pPr>
      <w:rPr>
        <w:rFonts w:ascii="Wingdings" w:hAnsi="Wingdings"/>
      </w:rPr>
    </w:lvl>
    <w:lvl w:ilvl="6" w:tplc="EF648D02">
      <w:start w:val="1"/>
      <w:numFmt w:val="bullet"/>
      <w:lvlText w:val=""/>
      <w:lvlJc w:val="left"/>
      <w:pPr>
        <w:tabs>
          <w:tab w:val="num" w:pos="5040"/>
        </w:tabs>
        <w:ind w:left="5040" w:hanging="360"/>
      </w:pPr>
      <w:rPr>
        <w:rFonts w:ascii="Symbol" w:hAnsi="Symbol"/>
      </w:rPr>
    </w:lvl>
    <w:lvl w:ilvl="7" w:tplc="2E9C5EB2">
      <w:start w:val="1"/>
      <w:numFmt w:val="bullet"/>
      <w:lvlText w:val="o"/>
      <w:lvlJc w:val="left"/>
      <w:pPr>
        <w:tabs>
          <w:tab w:val="num" w:pos="5760"/>
        </w:tabs>
        <w:ind w:left="5760" w:hanging="360"/>
      </w:pPr>
      <w:rPr>
        <w:rFonts w:ascii="Courier New" w:hAnsi="Courier New"/>
      </w:rPr>
    </w:lvl>
    <w:lvl w:ilvl="8" w:tplc="4CC4931A">
      <w:start w:val="1"/>
      <w:numFmt w:val="bullet"/>
      <w:lvlText w:val=""/>
      <w:lvlJc w:val="left"/>
      <w:pPr>
        <w:tabs>
          <w:tab w:val="num" w:pos="6480"/>
        </w:tabs>
        <w:ind w:left="6480" w:hanging="360"/>
      </w:pPr>
      <w:rPr>
        <w:rFonts w:ascii="Wingdings" w:hAnsi="Wingdings"/>
      </w:rPr>
    </w:lvl>
  </w:abstractNum>
  <w:abstractNum w:abstractNumId="8" w15:restartNumberingAfterBreak="0">
    <w:nsid w:val="009D442F"/>
    <w:multiLevelType w:val="multilevel"/>
    <w:tmpl w:val="25E88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TrueTypeFonts/>
  <w:proofState w:spelling="clean" w:grammar="clean"/>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735F49"/>
    <w:rsid w:val="001341B4"/>
    <w:rsid w:val="00266AA1"/>
    <w:rsid w:val="003A618F"/>
    <w:rsid w:val="003F0F8C"/>
    <w:rsid w:val="0059383C"/>
    <w:rsid w:val="00735F49"/>
    <w:rsid w:val="00900BDB"/>
    <w:rsid w:val="00976AAA"/>
    <w:rsid w:val="00C219DC"/>
    <w:rsid w:val="00C54862"/>
    <w:rsid w:val="00C75C67"/>
    <w:rsid w:val="00CC34B1"/>
    <w:rsid w:val="00CD548A"/>
    <w:rsid w:val="00D05876"/>
    <w:rsid w:val="00E00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C251CEC"/>
  <w15:docId w15:val="{F682216A-2179-4EF3-96D0-4E26A7FDD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pacing w:line="340" w:lineRule="atLeast"/>
    </w:pPr>
  </w:style>
  <w:style w:type="paragraph" w:customStyle="1" w:styleId="div">
    <w:name w:val="div"/>
    <w:basedOn w:val="Normal"/>
  </w:style>
  <w:style w:type="paragraph" w:customStyle="1" w:styleId="divdocumentdivfirstsection">
    <w:name w:val="div_document_div_firstsection"/>
    <w:basedOn w:val="Normal"/>
    <w:pPr>
      <w:shd w:val="clear" w:color="auto" w:fill="0187DE"/>
      <w:jc w:val="center"/>
    </w:pPr>
    <w:rPr>
      <w:shd w:val="clear" w:color="auto" w:fill="0187DE"/>
    </w:rPr>
  </w:style>
  <w:style w:type="paragraph" w:customStyle="1" w:styleId="divdocumentdivparagraph">
    <w:name w:val="div_document_div_paragraph"/>
    <w:basedOn w:val="Normal"/>
  </w:style>
  <w:style w:type="character" w:customStyle="1" w:styleId="divdocumentemptyCell">
    <w:name w:val="div_document_emptyCell"/>
    <w:basedOn w:val="DefaultParagraphFont"/>
    <w:rPr>
      <w:shd w:val="clear" w:color="auto" w:fill="0187DE"/>
    </w:rPr>
  </w:style>
  <w:style w:type="character" w:customStyle="1" w:styleId="nameCell">
    <w:name w:val="nameCell"/>
    <w:basedOn w:val="DefaultParagraphFont"/>
    <w:rPr>
      <w:b/>
      <w:bCs/>
      <w:i/>
      <w:iCs/>
      <w:spacing w:val="16"/>
      <w:sz w:val="60"/>
      <w:szCs w:val="60"/>
      <w:shd w:val="clear" w:color="auto" w:fill="FFFFFF"/>
    </w:rPr>
  </w:style>
  <w:style w:type="paragraph" w:customStyle="1" w:styleId="divname">
    <w:name w:val="div_name"/>
    <w:basedOn w:val="div"/>
    <w:pPr>
      <w:spacing w:line="940" w:lineRule="atLeast"/>
    </w:pPr>
    <w:rPr>
      <w:sz w:val="66"/>
      <w:szCs w:val="66"/>
    </w:rPr>
  </w:style>
  <w:style w:type="character" w:customStyle="1" w:styleId="divnameCharacter">
    <w:name w:val="div_name Character"/>
    <w:basedOn w:val="divCharacter"/>
    <w:rPr>
      <w:sz w:val="66"/>
      <w:szCs w:val="66"/>
      <w:bdr w:val="none" w:sz="0" w:space="0" w:color="auto"/>
      <w:vertAlign w:val="baseline"/>
    </w:rPr>
  </w:style>
  <w:style w:type="character" w:customStyle="1" w:styleId="divCharacter">
    <w:name w:val="div Character"/>
    <w:basedOn w:val="DefaultParagraphFont"/>
    <w:rPr>
      <w:sz w:val="24"/>
      <w:szCs w:val="24"/>
      <w:bdr w:val="none" w:sz="0" w:space="0" w:color="auto"/>
      <w:vertAlign w:val="baseline"/>
    </w:rPr>
  </w:style>
  <w:style w:type="character" w:customStyle="1" w:styleId="span">
    <w:name w:val="span"/>
    <w:basedOn w:val="DefaultParagraphFont"/>
    <w:rPr>
      <w:sz w:val="24"/>
      <w:szCs w:val="24"/>
      <w:bdr w:val="none" w:sz="0" w:space="0" w:color="auto"/>
      <w:vertAlign w:val="baseline"/>
    </w:rPr>
  </w:style>
  <w:style w:type="table" w:customStyle="1" w:styleId="divdocumentnameTable">
    <w:name w:val="div_document_nameTable"/>
    <w:basedOn w:val="TableNormal"/>
    <w:tblPr/>
  </w:style>
  <w:style w:type="paragraph" w:customStyle="1" w:styleId="divdocumentdivSECTIONCNTC">
    <w:name w:val="div_document_div_SECTION_CNTC"/>
    <w:basedOn w:val="Normal"/>
  </w:style>
  <w:style w:type="paragraph" w:customStyle="1" w:styleId="divlinebreakdiv">
    <w:name w:val="div_linebreakdiv"/>
    <w:basedOn w:val="div"/>
    <w:pPr>
      <w:spacing w:line="340" w:lineRule="atLeast"/>
    </w:pPr>
    <w:rPr>
      <w:sz w:val="20"/>
      <w:szCs w:val="20"/>
    </w:rPr>
  </w:style>
  <w:style w:type="paragraph" w:customStyle="1" w:styleId="divaddress">
    <w:name w:val="div_address"/>
    <w:basedOn w:val="div"/>
    <w:pPr>
      <w:spacing w:line="340" w:lineRule="atLeast"/>
      <w:jc w:val="center"/>
    </w:pPr>
    <w:rPr>
      <w:sz w:val="20"/>
      <w:szCs w:val="20"/>
    </w:rPr>
  </w:style>
  <w:style w:type="character" w:customStyle="1" w:styleId="sprtr">
    <w:name w:val="sprtr"/>
    <w:basedOn w:val="DefaultParagraphFont"/>
  </w:style>
  <w:style w:type="character" w:customStyle="1" w:styleId="sprtrsprtr">
    <w:name w:val="sprtr + sprtr"/>
    <w:basedOn w:val="DefaultParagraphFont"/>
    <w:rPr>
      <w:vanish/>
    </w:rPr>
  </w:style>
  <w:style w:type="character" w:customStyle="1" w:styleId="documentzipsuffix">
    <w:name w:val="document_zipsuffix"/>
    <w:basedOn w:val="DefaultParagraphFont"/>
  </w:style>
  <w:style w:type="character" w:customStyle="1" w:styleId="documentzipprefix">
    <w:name w:val="document_zipprefix"/>
    <w:basedOn w:val="DefaultParagraphFont"/>
    <w:rPr>
      <w:vanish/>
    </w:rPr>
  </w:style>
  <w:style w:type="paragraph" w:customStyle="1" w:styleId="divdocumentdivSECTIONALNK">
    <w:name w:val="div_document_div_SECTION_ALNK"/>
    <w:basedOn w:val="Normal"/>
  </w:style>
  <w:style w:type="paragraph" w:customStyle="1" w:styleId="divdocumentdivPARAGRAPHALNK">
    <w:name w:val="div_document_div_PARAGRAPH_ALNK"/>
    <w:basedOn w:val="Normal"/>
    <w:pPr>
      <w:jc w:val="center"/>
    </w:pPr>
  </w:style>
  <w:style w:type="paragraph" w:customStyle="1" w:styleId="divdocumentsinglecolumn">
    <w:name w:val="div_document_singlecolumn"/>
    <w:basedOn w:val="Normal"/>
  </w:style>
  <w:style w:type="character" w:customStyle="1" w:styleId="left-box">
    <w:name w:val="left-box"/>
    <w:basedOn w:val="DefaultParagraphFont"/>
  </w:style>
  <w:style w:type="paragraph" w:customStyle="1" w:styleId="divdocumentsection">
    <w:name w:val="div_document_section"/>
    <w:basedOn w:val="Normal"/>
  </w:style>
  <w:style w:type="paragraph" w:customStyle="1" w:styleId="divheading">
    <w:name w:val="div_heading"/>
    <w:basedOn w:val="div"/>
    <w:rPr>
      <w:b/>
      <w:bCs/>
      <w:i/>
      <w:iCs/>
      <w:caps/>
      <w:sz w:val="36"/>
      <w:szCs w:val="36"/>
    </w:rPr>
  </w:style>
  <w:style w:type="paragraph" w:customStyle="1" w:styleId="divdocumentdivsectiontitle">
    <w:name w:val="div_document_div_sectiontitle"/>
    <w:basedOn w:val="Normal"/>
    <w:pPr>
      <w:spacing w:line="400" w:lineRule="atLeast"/>
    </w:pPr>
    <w:rPr>
      <w:color w:val="0187DE"/>
    </w:rPr>
  </w:style>
  <w:style w:type="character" w:customStyle="1" w:styleId="divdocumentdivsectiontitleCharacter">
    <w:name w:val="div_document_div_sectiontitle Character"/>
    <w:basedOn w:val="DefaultParagraphFont"/>
    <w:rPr>
      <w:color w:val="0187DE"/>
      <w:sz w:val="24"/>
      <w:szCs w:val="24"/>
    </w:rPr>
  </w:style>
  <w:style w:type="paragraph" w:customStyle="1" w:styleId="p">
    <w:name w:val="p"/>
    <w:basedOn w:val="Normal"/>
  </w:style>
  <w:style w:type="character" w:customStyle="1" w:styleId="em">
    <w:name w:val="em"/>
    <w:basedOn w:val="DefaultParagraphFont"/>
    <w:rPr>
      <w:sz w:val="24"/>
      <w:szCs w:val="24"/>
      <w:bdr w:val="none" w:sz="0" w:space="0" w:color="auto"/>
      <w:vertAlign w:val="baseline"/>
    </w:rPr>
  </w:style>
  <w:style w:type="character" w:customStyle="1" w:styleId="singlecolumnspanpaddedlinenth-child1">
    <w:name w:val="singlecolumn_span_paddedline_nth-child(1)"/>
    <w:basedOn w:val="DefaultParagraphFont"/>
  </w:style>
  <w:style w:type="character" w:customStyle="1" w:styleId="txtBold">
    <w:name w:val="txtBold"/>
    <w:basedOn w:val="DefaultParagraphFont"/>
    <w:rPr>
      <w:b/>
      <w:bCs/>
    </w:rPr>
  </w:style>
  <w:style w:type="paragraph" w:customStyle="1" w:styleId="paddedline">
    <w:name w:val="paddedline"/>
    <w:basedOn w:val="Normal"/>
  </w:style>
  <w:style w:type="paragraph" w:customStyle="1" w:styleId="divdocumentulli">
    <w:name w:val="div_document_ul_li"/>
    <w:basedOn w:val="Normal"/>
    <w:pPr>
      <w:pBdr>
        <w:left w:val="none" w:sz="0" w:space="2" w:color="auto"/>
      </w:pBdr>
    </w:pPr>
  </w:style>
  <w:style w:type="character" w:customStyle="1" w:styleId="right-box">
    <w:name w:val="right-box"/>
    <w:basedOn w:val="DefaultParagraphFont"/>
  </w:style>
  <w:style w:type="paragraph" w:customStyle="1" w:styleId="documentright-boxsinglecolumn">
    <w:name w:val="document_right-box_singlecolumn"/>
    <w:basedOn w:val="Normal"/>
  </w:style>
  <w:style w:type="character" w:customStyle="1" w:styleId="documentbeforecolonspace">
    <w:name w:val="document_beforecolonspace"/>
    <w:basedOn w:val="DefaultParagraphFont"/>
    <w:rPr>
      <w:vanish/>
    </w:rPr>
  </w:style>
  <w:style w:type="table" w:customStyle="1" w:styleId="divdocumentparentContainer">
    <w:name w:val="div_document_parentContainer"/>
    <w:basedOn w:val="TableNormal"/>
    <w:tblPr/>
  </w:style>
  <w:style w:type="character" w:styleId="Hyperlink">
    <w:name w:val="Hyperlink"/>
    <w:basedOn w:val="DefaultParagraphFont"/>
    <w:uiPriority w:val="99"/>
    <w:unhideWhenUsed/>
    <w:rsid w:val="00900BDB"/>
    <w:rPr>
      <w:color w:val="0563C1" w:themeColor="hyperlink"/>
      <w:u w:val="single"/>
    </w:rPr>
  </w:style>
  <w:style w:type="character" w:styleId="UnresolvedMention">
    <w:name w:val="Unresolved Mention"/>
    <w:basedOn w:val="DefaultParagraphFont"/>
    <w:uiPriority w:val="99"/>
    <w:semiHidden/>
    <w:unhideWhenUsed/>
    <w:rsid w:val="00900BDB"/>
    <w:rPr>
      <w:color w:val="605E5C"/>
      <w:shd w:val="clear" w:color="auto" w:fill="E1DFDD"/>
    </w:rPr>
  </w:style>
  <w:style w:type="paragraph" w:customStyle="1" w:styleId="public-draftstyledefault-unorderedlistitem">
    <w:name w:val="public-draftstyledefault-unorderedlistitem"/>
    <w:basedOn w:val="Normal"/>
    <w:rsid w:val="00E000B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937107">
      <w:bodyDiv w:val="1"/>
      <w:marLeft w:val="0"/>
      <w:marRight w:val="0"/>
      <w:marTop w:val="0"/>
      <w:marBottom w:val="0"/>
      <w:divBdr>
        <w:top w:val="none" w:sz="0" w:space="0" w:color="auto"/>
        <w:left w:val="none" w:sz="0" w:space="0" w:color="auto"/>
        <w:bottom w:val="none" w:sz="0" w:space="0" w:color="auto"/>
        <w:right w:val="none" w:sz="0" w:space="0" w:color="auto"/>
      </w:divBdr>
      <w:divsChild>
        <w:div w:id="420951436">
          <w:marLeft w:val="0"/>
          <w:marRight w:val="0"/>
          <w:marTop w:val="0"/>
          <w:marBottom w:val="0"/>
          <w:divBdr>
            <w:top w:val="none" w:sz="0" w:space="0" w:color="auto"/>
            <w:left w:val="none" w:sz="0" w:space="0" w:color="auto"/>
            <w:bottom w:val="none" w:sz="0" w:space="0" w:color="auto"/>
            <w:right w:val="none" w:sz="0" w:space="0" w:color="auto"/>
          </w:divBdr>
        </w:div>
        <w:div w:id="1110858095">
          <w:marLeft w:val="0"/>
          <w:marRight w:val="0"/>
          <w:marTop w:val="0"/>
          <w:marBottom w:val="0"/>
          <w:divBdr>
            <w:top w:val="none" w:sz="0" w:space="0" w:color="auto"/>
            <w:left w:val="none" w:sz="0" w:space="0" w:color="auto"/>
            <w:bottom w:val="none" w:sz="0" w:space="0" w:color="auto"/>
            <w:right w:val="none" w:sz="0" w:space="0" w:color="auto"/>
          </w:divBdr>
        </w:div>
      </w:divsChild>
    </w:div>
    <w:div w:id="1863666299">
      <w:bodyDiv w:val="1"/>
      <w:marLeft w:val="0"/>
      <w:marRight w:val="0"/>
      <w:marTop w:val="0"/>
      <w:marBottom w:val="0"/>
      <w:divBdr>
        <w:top w:val="none" w:sz="0" w:space="0" w:color="auto"/>
        <w:left w:val="none" w:sz="0" w:space="0" w:color="auto"/>
        <w:bottom w:val="none" w:sz="0" w:space="0" w:color="auto"/>
        <w:right w:val="none" w:sz="0" w:space="0" w:color="auto"/>
      </w:divBdr>
      <w:divsChild>
        <w:div w:id="546260432">
          <w:marLeft w:val="0"/>
          <w:marRight w:val="0"/>
          <w:marTop w:val="0"/>
          <w:marBottom w:val="0"/>
          <w:divBdr>
            <w:top w:val="none" w:sz="0" w:space="0" w:color="auto"/>
            <w:left w:val="none" w:sz="0" w:space="0" w:color="auto"/>
            <w:bottom w:val="none" w:sz="0" w:space="0" w:color="auto"/>
            <w:right w:val="none" w:sz="0" w:space="0" w:color="auto"/>
          </w:divBdr>
        </w:div>
        <w:div w:id="142961990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arahszeliga.com" TargetMode="External"/><Relationship Id="rId5" Type="http://schemas.openxmlformats.org/officeDocument/2006/relationships/hyperlink" Target="mailto:sarahszeliga@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513</Words>
  <Characters>2927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SarahSzeliga</vt:lpstr>
    </vt:vector>
  </TitlesOfParts>
  <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SarahSzeliga</dc:title>
  <cp:lastModifiedBy>Roy Branda</cp:lastModifiedBy>
  <cp:revision>2</cp:revision>
  <cp:lastPrinted>2020-09-18T23:37:00Z</cp:lastPrinted>
  <dcterms:created xsi:type="dcterms:W3CDTF">2020-09-21T18:23:00Z</dcterms:created>
  <dcterms:modified xsi:type="dcterms:W3CDTF">2020-09-21T18:23:00Z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oEkAAB+LCAAAAAAABAAUmzVywwAUBQ+kQkylLLCYuRMzs04fp0mRSWL709sdOyROkASFox+W5zAeRWABFSAMZTmeIiGUwHUNVVtpSUcj3nb4jOhn0lgNxpP9qouyc9nZmYhR8xoMpTRtg9nxZOFSnouUTFlFz738c/bxYMR6M4jPXtNBAvUn/kBAGSA9Wu6ftMKJ5dl12DMCxLnN0PWQseaNJMVsQ1bMXRJpUgOM1SZZwOWRWE+NF7OHPniIuE/</vt:lpwstr>
  </property>
  <property fmtid="{D5CDD505-2E9C-101B-9397-08002B2CF9AE}" pid="3" name="x1ye=1">
    <vt:lpwstr>LLZOT1Ut8Jm06jB0nuzmS1JJ7UnzB+TM9fMuSqx/fT2qF26gYAPnAUQyXlmdugRZNrGcFnyfwjEG54nAMewGCm6vaqO/BJLxlh18t29Lu69V02gcatYlr8FqOw0TR3fQCpuJ5VwMeXsrTU7dTLh+XZgigGSvNbmIWO7/+HsKwfnEzsdqfjNILlpCCNEi+FGqcSySl1XTWEwziSs+6nWJrINMw1ReU+YV2sZZaTfF7cO3lVPxNlakUupPnczI5LB</vt:lpwstr>
  </property>
  <property fmtid="{D5CDD505-2E9C-101B-9397-08002B2CF9AE}" pid="4" name="x1ye=10">
    <vt:lpwstr>rR+vORW3x5RLJuwVUVG6n+CQE3TMqVqh9Ng8cZtawUeQlhbSu6suVK+/a/mvagpBweiyYotZiapjrIdrfZBTe4aLu4DE/852IkJRXocr/0z02lG3AbJ/k1XIZL6CPJy2z9QkHFECs5m+3EOA0Nm5r3QTi2Q5fxzspzqUxZJji5n/upoFt3576TL7dcyvH9EW1uN8AWYWHxgJTF3pn0d/jNZSF+dLCLiZOpT3wDreuAz1koIRZx92LoOeNE92iIU</vt:lpwstr>
  </property>
  <property fmtid="{D5CDD505-2E9C-101B-9397-08002B2CF9AE}" pid="5" name="x1ye=11">
    <vt:lpwstr>HT9osdCrAtqXBWZM6poGDflHSwVmJ78MMHXUQZAXcaNrg6mu6FotF5deHoTRECqPtFIpOmlljEOcT0v7C9ST4ZG+7jE+xl7xlqJ5BZfqlVK27jCvd2Qh4phaCcAC/pSv247iNcqNhP1hqE6i+orCVNolLvxntVed6xunEWvZd1GaMgnwH0+3chUzze9flNaFxp01ccEQ9DxWomBiEbDfnOEcYkrg62hLz3c5b1dGxSn6dzG/Ox97D2M19W/QT5v</vt:lpwstr>
  </property>
  <property fmtid="{D5CDD505-2E9C-101B-9397-08002B2CF9AE}" pid="6" name="x1ye=12">
    <vt:lpwstr>+Ghh52lu6rOklTRfCL5rewb6S1QwQL2dH/6L7aktRah48lL4nocy8khymE2QPhj3bV0uP9MzVL/CBjXmXUvfzTTDqYyeJ8jc+RBJ1APkGFAyjBWdm7IR75H1m3pUcutgXNQHE/ai89GJC2Phbb6W1hSIqJw0oVg/BDkf1GNzCB+6ds0o1xNG3kYiygpcSw2J+9gXP384XF7pQAj1yPHMl/yT0M7DUMpH2eQI7iulRzJ+soFsSVlcOdFSA/KcBvk</vt:lpwstr>
  </property>
  <property fmtid="{D5CDD505-2E9C-101B-9397-08002B2CF9AE}" pid="7" name="x1ye=13">
    <vt:lpwstr>Yd+GAiDiMmbsBh8XeOHdiR1JB+qDUffAu9+7oWnEJ8hpUvtXqp1hNb7HD5bJRru3Lz3pG14kpCgUrGS4lZmO5rERfkKXtGgGyUFoaefOyQwoMMchwipkteXJAtmsQKREc+WbJ66qd2RD11ohvUXsfsS4rVLwFvB234HvSalxLr2tgl25nE9+aLN6bvj6qCY2ejRuRB37o09ik0vLjktfMcPiYogr4OUbjs9EKO64dtcBOc7nJLs8bT9PvpTL5MT</vt:lpwstr>
  </property>
  <property fmtid="{D5CDD505-2E9C-101B-9397-08002B2CF9AE}" pid="8" name="x1ye=14">
    <vt:lpwstr>8d2C73wRndb6/3WCxf2sJCmj64fOIIA2/NFp7lJFBh95BbHYYqNNxR3Ziqbmm6O8XffcfrERhxEhV/s4m7OHwKVG3SharficFKrx32jjiywE4ElX+hl6uuvQuORCU+I95393bsoxYBWF8xy+Xv2EEGPx0474gwi2h0rbM8kGA+GJ2nKDOWp8jI9UL5HVtlj+978ZIw8BDbufal4OiPC/2C4/v1BBAy9e6sbmXDvl22eJviPO8ma4yUcJzm/yABY</vt:lpwstr>
  </property>
  <property fmtid="{D5CDD505-2E9C-101B-9397-08002B2CF9AE}" pid="9" name="x1ye=15">
    <vt:lpwstr>MfHrrwT5xkjc0r11mNjBfnPIb5qF0gCbASHngN1UDW/HwiSDIDwQRZ+5/hnoVYeu70ZAHzmdsyPFFecj56cB97fCt4Q/56fxmKOzBJGfwMlBt0O7qIHjOMOpGWFtFdbl3w0uEtVUU/1Ae8EVZwXdrjIbhwgSbZ+GhAiVOCcdq6pvj++PrCSmlCOq/Yjf5ksZdQ75kpETtlbWtl/pIMy9AOjhXeI3fCSonkVd9FTh9TXRGb0/cFBNTDBavCcM2s2</vt:lpwstr>
  </property>
  <property fmtid="{D5CDD505-2E9C-101B-9397-08002B2CF9AE}" pid="10" name="x1ye=16">
    <vt:lpwstr>rccYASYXNitYWBqhKtAxvxuoHRYnF1H3otcNYCdDRYszTMiMtlapyNNMXzZ5N8sVnur0g1G13JlpXjDTOmIXG40heV3FoAc8ey+EVJI33QHHgebAGWyt61RLJqAfPzd9wxPHvQRSvDnDM4hko1M/+Qc+ZirT3jg8huJMwW89IZa+K5HDOZ32BERW59ykY/HDb54WEYqDR7v+zDRdmpqL3rNctdHTogua0+6LecDqCqGdlumiuteg+eRbkNEhwME</vt:lpwstr>
  </property>
  <property fmtid="{D5CDD505-2E9C-101B-9397-08002B2CF9AE}" pid="11" name="x1ye=17">
    <vt:lpwstr>IvbL1LNBqmlDGy+SbdZE6exXh554YNae/BtD58nVDA6h/FeBWsjvGlyVVaeScYUHVE5Qy9c5X0ybbTXf+vpoK1WVUbmRrbtc3T0ukbda+CF1ACk2G+RHJErGSVOe+ELBwgqy9/IigPR+FcVzUyMR2Si+CpYE23spgdjJz5atqV/R2SPo/oP1dnZqDgQ1CgxYnkQfKZWbl592fqvd104y3qTvJE3ahfUfqxwTm/V98uDqwDK5OkU7V/DyIK6S45f</vt:lpwstr>
  </property>
  <property fmtid="{D5CDD505-2E9C-101B-9397-08002B2CF9AE}" pid="12" name="x1ye=18">
    <vt:lpwstr>bzsIW2iw6ag7tgVfWzR4XR3WX47fqPVilHrPAmw3mInL4NqYlAn/4SbaB/rmspX6zma+cWwepAoEnH8YosLu73p81vBVUTSXAOfBkXTb9PCLJpTei0qtoASuPo6a1SjFCFUTFwxTAq26tC++E8QIE/xLuYCuHleF+Ch9pATG1LmDy9p9n5CJWcZKsi+m1+THXNePxXtqmjsaUJ3my0zHhKixzQPyXsoClanvUAj2GlniKWq81p4dhURYx9Qxe1R</vt:lpwstr>
  </property>
  <property fmtid="{D5CDD505-2E9C-101B-9397-08002B2CF9AE}" pid="13" name="x1ye=19">
    <vt:lpwstr>9a8mzDY0FvFB6rrrHQfBsFXYnTy6nBFqZdKu+iv3X60bsYDZEQ0+sbhnsz30XQ/SN89gDs/CMItyONoul5j6fWrf7Nmc2dM5kzbCBjGH90yxrUM81x65iNrIX0zVoNp9UrMyUENt7W4jHT/hW2v/H4fR5ADvBF3kFm7fPCfQhdhziNiT7mJdxv4udWXm6D7+3hTae0dZJ2DLhi71LIIF0MA738BB15KhPmAR9FtCQWUZ0mf/dAN2cX0XGVyP9LG</vt:lpwstr>
  </property>
  <property fmtid="{D5CDD505-2E9C-101B-9397-08002B2CF9AE}" pid="14" name="x1ye=2">
    <vt:lpwstr>pLu/cFBAFq2So+TCMFGCVG54yb+OgOmBK7+Ag6jA9JKCCjW1HRQRAE2nkBUp+vfAFiFVtv8BnGhn51aEIcwy0g3rhdogVX0LiYj1bcZViMJkhFyifGlwFEszFalbZ5o0uIxcNVSE+ivX4lClW7kGxg2gyGXZhbTv5X4ETS/L7Zig3uxgLtb2lrMa1ep6WfnUx1nGLnztoJk+gYv7o8pWgVXzZoksC6bcCDoeNlJ5wIILB2qBeTG63tRnGvam6qq</vt:lpwstr>
  </property>
  <property fmtid="{D5CDD505-2E9C-101B-9397-08002B2CF9AE}" pid="15" name="x1ye=20">
    <vt:lpwstr>FnkXvx8WWCvt5UFhZJhJv9ac+axVhPlnGOZIOBXsiDA0l3qWL+dxTkTB8NxYPmaE6UgVQbhS4egI4mLmt/nQuNERpsumVr6Ay6kNCXUUPcfgoCy6dYR/f0V0qPBNi2p+YsfiIcI+mitoq69cSiSAh1zQ5QrpHoSOGJ3YLpKOmZdEzjOXDnEyHjuO7vwoKMKDrojIF673ZKbTuzVRrgkTuqVrUwkcTRVW8WLb0rS/oywNhdTWMg/jZged7+WX37K</vt:lpwstr>
  </property>
  <property fmtid="{D5CDD505-2E9C-101B-9397-08002B2CF9AE}" pid="16" name="x1ye=21">
    <vt:lpwstr>PJ5mzDdLAQe4S8gvJ+q11mIXEuULO6ke3wrHhBCHvA/y1DDLgSgrKbOTFKPoDfU/0ZWWuJn7Nn/wOv6oSx0qk+qkwXr1YqdSyHRdaeaG4esnItRuPIge/XOln3sTnJAC9W5/D2Dl+GeHZuFMoQEoow/eC6a+RuJBdMitZ39Xunw4D+pqchxhzno+8fD89f4kWMudaf3t0XPdibv3M8yls4bftRlcJ3eC9SmC/WsCx+aXZFitisjaG3gHwD1v5k0</vt:lpwstr>
  </property>
  <property fmtid="{D5CDD505-2E9C-101B-9397-08002B2CF9AE}" pid="17" name="x1ye=22">
    <vt:lpwstr>qi9CjIvPGdKBL6Df63bEuSZM6V7jCvgHusw2W55xTJ6iZQEYcrjO/e5tWHB7IvCtsy6NmicrTtAq5O9LP6GO8Xd/VUY6QIalTlLKN/DWn5+yYPn//dyXy/IEZkGw3UfY8mt5n8yfKlT56LWzy3c3PRhbKj1JOAszrxobOAJi2m72v+OKj4lK1SOAghExadsn3It21ZIXUoMn5JoiUpE4ONEzvF76Im8I3Ytq8FdczT/mguCngRD6XqzIlDUXLnD</vt:lpwstr>
  </property>
  <property fmtid="{D5CDD505-2E9C-101B-9397-08002B2CF9AE}" pid="18" name="x1ye=23">
    <vt:lpwstr>LfSEtkrV43XB51ljfh8NNJr61Pgz2qLKvxalRCGosJdhwIJSG5RQdsp7Gfldh+j4nfQf5zeHAjX2v2rsGD6wusoYILxAWZyF0T6VMvf0o3VFeXhjymhK/mtx6nt98R6MG9XKRvDxlSjCaGtSaADtTuouKFnP+io2gFaz8/3AgANAQPlCnFkJD4+dJqRL7i/ugnWc+l1QFzRsRnMKtSfPSsqkLJd+CnGKM44k3kRZLzN1HtZGP7auig0h30SK/JC</vt:lpwstr>
  </property>
  <property fmtid="{D5CDD505-2E9C-101B-9397-08002B2CF9AE}" pid="19" name="x1ye=24">
    <vt:lpwstr>qNBVex86rfKhv2SB7b+EGn4jlKXk8B6owjDiblQL7uBBNmoEpjqWAVKUVpOo9PFKaI23yhi1TseTlowWZl0nL0s3sNDxsxsBCy5SIVi8iDts1vUStrvDpRJAuuJxS7Jyspx/9PWkPadNyr2rgBDHA2w+ykJhzY0ItUrw+cfw5Xls3sYHnwfnYLWOF6mlsEOV/dCC4k456zs4HA0cPeJng8DBGnPywt0JCsR6Y8YlEuPKIBaZwMPKlCXG2A8Niob</vt:lpwstr>
  </property>
  <property fmtid="{D5CDD505-2E9C-101B-9397-08002B2CF9AE}" pid="20" name="x1ye=25">
    <vt:lpwstr>PhTlVxmpYAADVnke/GvCBm+rnPaE4f89bJ+mExtpj/GjBz9UKHkwtHYBeFsMmHzfdtrfAz4RrHLbyp4sCWQUoN6skx+LTYj18mpzkf+dVIzfT/35WMyCKtwNh3xYUe3OCzPhmzHFoIIR3T9t8lEqM+Dr8IPXGnQrPYKuhGj7x03obpVBQ+WgEQv6/FpPmc3Tl5vVqvPUikEllUYBaABxXgni36gx2EAVnU7JEgZazodJwyu7gSdkU0ZPWfBjOll</vt:lpwstr>
  </property>
  <property fmtid="{D5CDD505-2E9C-101B-9397-08002B2CF9AE}" pid="21" name="x1ye=26">
    <vt:lpwstr>s5T29oTMnteDmiIObeBTOvLmb6QS7HtFsAnMSNEsDFAWrbJQYNgxkq/BDdPlVTbmXqC74BvC8VHTfXqdU0e3Dah9UcXbe7a4GIfJQn730FKFbicCDXEU0w53ILeLvq6QOxLU9ns1llKGABTmIXxFD4nOacC6z45PfWdGYljLfu219PPhdDfoT4THpZyFdw+n1XsjX3uJ40+f4CsWXN3xWTlCjDX/arh75fMs3+OyYP+UG6xD4szIzjtBgeClLnx</vt:lpwstr>
  </property>
  <property fmtid="{D5CDD505-2E9C-101B-9397-08002B2CF9AE}" pid="22" name="x1ye=27">
    <vt:lpwstr>DttUVsFd842YR5HJLn9/N6LXY0AkrkcijaI1YuQeCCKLai3u1ACLHpzeetWcns2jPP6qeJuUjt+DQ8H9h4FgOpaktR+VfBRCd2/TGoZwWJymR4Y9vyGe+Xybr9P5+IzDynX0oC9tz+/1tEevsF+v6TwyhIL+sQQRtoppyyvplty3WiZA4VbTX4NEM1U5PMnwiLNm+r6x7xUnDbmMkyMaJkAxz92o+iTvxTQdA+Dnrw7/pZCrUw/BFi+gg47GHJ4</vt:lpwstr>
  </property>
  <property fmtid="{D5CDD505-2E9C-101B-9397-08002B2CF9AE}" pid="23" name="x1ye=28">
    <vt:lpwstr>BG6Z3yyMe52EpU9nHMebsPptBKsttWuQN77dOkekw2v3i4MOUFaR2Fbt90W8PmiuU/y0vvWXDb6zQiwvRaar0OQJUX6iuJa5sVFfaORttTj01ITUn0e4VF/6BT7X4Ap4zh5ymKy02eQ7FYZ6Ozp/WusDlt+BTVXbutpIQUlLPdgV/PWfAd3W4Pqcnlt4CitKfYkBRbybyND8sZLsFmRBuUrFzx35p2htwmNZYy+wiyRmSzy0dvjHxmgcVZ7WavY</vt:lpwstr>
  </property>
  <property fmtid="{D5CDD505-2E9C-101B-9397-08002B2CF9AE}" pid="24" name="x1ye=29">
    <vt:lpwstr>BvVdAW7n4rmbzyeEBnCPkOWCNmLqX1qvX269D+ckz9Nqsb4mF2OS8DOQJZf5ruVXM4SEuHf1lhF3MgWQg992SMjeKiEzonMQpfq9t6ir1AyfTcMmL8bGS73v9KMBvYtDLekDyZkl4a7jGeo9zuTusQCvwG+wFzNw04hgjEUC0RsUN+YR9wuA76haXoR9OxH0kHBOGLnSlYWu7ZeniNwqPfEgaQ6XSBzaPaAM/mf4bWUS6j97e7jGneie7DisBJA</vt:lpwstr>
  </property>
  <property fmtid="{D5CDD505-2E9C-101B-9397-08002B2CF9AE}" pid="25" name="x1ye=3">
    <vt:lpwstr>HZcGzvRo94Xu5w8njdgQ6j9VYp7PyNmtM2h1cmbGOzFF9SGHGwl7h2UJmI1JnPEHBK1YbCjt4xXVqlp4vMZ/Sro2w0I41CyJY+dtZeH8CtNQPKaDoCTwZ8jiCcKhF+ALqBbaYpV4X4C/2H2ZUTsDxBqdeThm/h237rAe2WvqwhbuzaIRljHG0reIXW8AQG623iEe3EqB1Ea7dmCsEDZbukZW06Ma61vjpz6Po9VwpO2BKBnrvv9ZeM5ME1ujr95</vt:lpwstr>
  </property>
  <property fmtid="{D5CDD505-2E9C-101B-9397-08002B2CF9AE}" pid="26" name="x1ye=30">
    <vt:lpwstr>bh2B8iYgmsxpvIWXU38M4skdFKEcIjmNhEQ6aSacT63QVs0cbCd/APtF25tIGvI5DRcJLcA2kvhxNBMT1sBFNgs0pfyHZc7NOcKiSM9y4W4uewv2qOdV4PuV/pkZ3IfZRg9FzjwMifmdFhQdumKQgG3uirz/vbr098SNZ5z9zD88iJ5ZrR3tuTpdxteI79eguaUVV4jv7sGulyOtSN8lmzBRV5LJctXHDDj0rtHHbnKi3GHCXH7VNfc0IYVxQlN</vt:lpwstr>
  </property>
  <property fmtid="{D5CDD505-2E9C-101B-9397-08002B2CF9AE}" pid="27" name="x1ye=31">
    <vt:lpwstr>HUEgj+4cQHPpEcxlFPllWuLbnGKwHmQQGlPeZSD3GJ7ZWJr/qrFKpD1zv3zuNDchRDPIe+wnvAXYj2cNXW0KTqKHsWjWQY0Z0I0KKO9YxOHmZuGEOJmj6dF8d9ztgxW8RHgV3y0yJFeUSsF21MeAGDMVMrZ8r2vuKgBKvfRWoit104I1pzmCR5BlZemxOS/2Ti/18BF+GJgw2ZzaWFLC7Dj0EfMp7CnM9912sVCTajtbzvOTFgB/SlI20j7rJ0h</vt:lpwstr>
  </property>
  <property fmtid="{D5CDD505-2E9C-101B-9397-08002B2CF9AE}" pid="28" name="x1ye=32">
    <vt:lpwstr>cNDQ6w3kOp8vD4fPrQUrX/izZ1pd47Zg6e/mInw/7hTSlOVW4n2H7uzYB30WGXP/toAx9ulYthd6OdElM1SFRm+UgXlymwNty/ZZqBRZNhBWeBC9rMOuyRHAaX0nyF9+cz2XNyXq8oFVgkpVDwGlStPnnHuJJQ8q8gnAUEPAvxUH80o18J9MsGEkwwxXBJ6tMyPJGOOgT+zklhqYORdJyCqOjHRjKaqh/GomWEWjp5VYJnbYGY0IMtRWyFKZ/Fr</vt:lpwstr>
  </property>
  <property fmtid="{D5CDD505-2E9C-101B-9397-08002B2CF9AE}" pid="29" name="x1ye=33">
    <vt:lpwstr>vot+XWJfq2e/ZBWusJ9sgYvNFMP52m3EZcEFax5VQHqfcm7YgZiPrB9kcH20YkplONR1YY63mZGLyCeo3s4c/c+SUxgWEoKWLtfBhPoWVd90kp47TW/JTXtEVAS7TNSCPN3Uq+iQkeVw0fiynULllJLv8HyNqBZtlA7Tq90M608aw5Q9Fvo12spPZZMRmY4PK9ELABlIYYlbd6BdOfWF9TcEF4zS6/EyM2g+2yjv7VMtbxSquKrOS63x/Ed29jO</vt:lpwstr>
  </property>
  <property fmtid="{D5CDD505-2E9C-101B-9397-08002B2CF9AE}" pid="30" name="x1ye=34">
    <vt:lpwstr>XNrkUbTA+Tjq04EoiudXVCxBlxbAw6fayhXjX4rKRUfCWZMYs1y9H7FdGJ2QC7u3om3Cbw0zWNiEmVCPVMBumtnSrCWvEEekr0lk0uqrDPSft8pgeSlVSpQ2v8ONVRzUws3i1kcq3pC7+mR1qLqrw4miNPMALUSzWrMBXdDEllQaCV6Mj3WVc62oD2o04gjImUz0O+hcrtvn+mSg7vt5Z+y87inqKQyUyFerLTGBQzhEq+s6lsBNrpvQAM11FyV</vt:lpwstr>
  </property>
  <property fmtid="{D5CDD505-2E9C-101B-9397-08002B2CF9AE}" pid="31" name="x1ye=35">
    <vt:lpwstr>O0JTKi8mvG5dWBszBHuZ+FyrdJISgW+HXtqIj2x7+64LZHYfxpQjtic8FK3qLKD8Y0sHGeuLj/fPGbGF663kiG0P7zkJffJM8PHKD7klMwv16mcRSEqbK5vJvQhC78540iXkPc6G0lLARZGG1Mi9FPDW+tprPrieYX9rgrer2dcDYpBUZLGH++e2f7Jg9U5e+s8K7GC1Whv6o1ENZuWnJaXaj3yoorQ4o/O01ahXQl34VV7mQXK+WNrPvqMK+9U</vt:lpwstr>
  </property>
  <property fmtid="{D5CDD505-2E9C-101B-9397-08002B2CF9AE}" pid="32" name="x1ye=36">
    <vt:lpwstr>iBwl6ZIg7DS4N9h6gJY6c+hsK68/dzWvr5DcXrHIKbALQzESA+3EhDuA8ypWD0ZQ/Dgp8zHSv1+ncU6OqQm/8vwKpdXZSV5O1r5MKQMP7RDWsV8BLR4LkvXaSVNl1M3KOP3iwFT8RbuCXaY52RQKvW/ZqX0syCEUHRe/GnTcCgMEKP8kgrlMNy6t2ZOArbSXv7bFS4krhj7rE2YZz+4XyN087b18SxQUXs1sqEPDrNfgBBfvs3yoQOjaV99/JQm</vt:lpwstr>
  </property>
  <property fmtid="{D5CDD505-2E9C-101B-9397-08002B2CF9AE}" pid="33" name="x1ye=37">
    <vt:lpwstr>TnK+6NpLkckuAtqBiD8+bJsKPNQgSWObVLVh7vcQwsUmhquvThc9YiwWDNyuVB89kXjcjc8m8SxPAfItFSIMuzz+f0s1UfYJOgZFAieNlpFYAtgJTsiJqqnTBNgw8rhiB6PJHEKKEkwKEa/3Fwk8xTPdS8EOOUiDgHhJLaoA5S4fQMBDxikOFOAEWIhdk0kXwVxT09hHGWDnsfgKxrIclfk97dKrwZq7X1SNuOcCfw4DDUzfi2pauzZ6AMshfAb</vt:lpwstr>
  </property>
  <property fmtid="{D5CDD505-2E9C-101B-9397-08002B2CF9AE}" pid="34" name="x1ye=38">
    <vt:lpwstr>QM+2wgIIIiWhnSUXCVVMbfBjXHPFZBIoDsJlvNsRiEDryKH3cxvxYhp/B9vp20jNb9IZl+khiheEzFpfTnsSEjck4ia+lY3bcf/Uij0F+3vwLKPiX51HrxWvpfB2SH787Hac5fVyx1MDXVTVqE0qkZGrLaQH3tDPVxnbEMitz6QhKF2xe3iNXRwbYXoXoI2KBkoz9HFcBjUJuPaFKmZgGtLiRHc/0gQYWSyETuczmgDujljETCr11xk1bsS+4v3</vt:lpwstr>
  </property>
  <property fmtid="{D5CDD505-2E9C-101B-9397-08002B2CF9AE}" pid="35" name="x1ye=39">
    <vt:lpwstr>an/GifeOCrlQnceMzHEBaN/QdFnn9Z0GwyH3ehcFNWM+JlGQZ+dS0JBVTNxlxyPTr2NZQCvR+bMGFTqLYQl4H0eI4tYaizWGsyXsdQ6i58ODEXvRcBCfQBA1h+bhWD0XWQA7CdsOIFyfRwvWuFcy1zictLtLUYLK7/E0ahr4n7TzYsNrBkpUT8crLxaYxlEce3st6uAlTvlkpJi3jvH9iFhnPAl5XkkJvvFInhb517wSNKLLdo8ky577A1ICr56</vt:lpwstr>
  </property>
  <property fmtid="{D5CDD505-2E9C-101B-9397-08002B2CF9AE}" pid="36" name="x1ye=4">
    <vt:lpwstr>TNlhPNDxXN54tVO16upC6p2aplt2KkPLuylk0aDg4Jpc/kbTRECJd1R0s+uC7st1sPpP71W9TwYdNqv2x6+TJ923dSG/fvBti+bShlnT38J+b9R1eaDiMoRwkqdaPYRYX9W+QFt78h51baLvLvKboAYuPoEVOh9zIFIH1Knw67p96gMmwgpjW3lKytjtyPS2cHqF78IMjxew5nABnZwECAgV6+K08Chea+2UP0yhxzI9Um4A/M7mapyHGV0wJif</vt:lpwstr>
  </property>
  <property fmtid="{D5CDD505-2E9C-101B-9397-08002B2CF9AE}" pid="37" name="x1ye=40">
    <vt:lpwstr>OfbBzsvX6eRcCldxOlVnC/7RGf3Hb2fkKaB6+ROzGFNaj5svh4ZSTrbWgJOSBUM+HFWRik3Ov8YnTYGJAE49/ZrWGJHGiTZxCwbO5aiUyLSUjKLMywvGE+vcMX5JBtxh4dNjxW7sMcGeVkGyR66jPFVpeHANe4/qq0583yTKnRewh06awLzzQ+aHqMbLweRvqIvqycIL2ew+TTI0Ez6AxW4NvovlziarByglXXkOz3ykZwplMRjrGtJU6WcpyBE</vt:lpwstr>
  </property>
  <property fmtid="{D5CDD505-2E9C-101B-9397-08002B2CF9AE}" pid="38" name="x1ye=41">
    <vt:lpwstr>qXW40A9WNF5huiLs3FThTiptan3RdQ1Zua5MX3CIbAnv7hQHPONfhddRpNsbQOW5bkBpevJH/Uhs/zW2Gr7z3m8uIhEC/Q6lOYteh5ukOw27a7KC+E2CWy0VW1T16/VHsvQgqsRqSaiCByXUTekY+L0O/GybdcH1m0K+0uw95Bq/v1Cpq3ev/ILriflgv/kKUKRgzQ5KHfZ/QSySNtO076lffgLof2I831W4qiny/36WFqi2OcEOIWAEK5M2GRX</vt:lpwstr>
  </property>
  <property fmtid="{D5CDD505-2E9C-101B-9397-08002B2CF9AE}" pid="39" name="x1ye=42">
    <vt:lpwstr>erjttbJaqClIyE2cSAQ+ubMO+yRiRuvxA2PyE5VlIhIABdPSAliJSRG4VBW09jWMVF61XX1kxN/bzGuz/fPkxUM1+m6tHY7l5rQQl+KEZ7oEgRjS6PwavAGL9i676US6qpBl6lY1+MngwY/vDcq/dUCys0RydUxT6bySTrwgfSd8TU25Poe8SK44qBxK2oo7RkXc1XwR3C9BEYx5sVMtKseRlu7kuKoVL6WPiQRbklBRyeMa775T4OLx04QgHwZ</vt:lpwstr>
  </property>
  <property fmtid="{D5CDD505-2E9C-101B-9397-08002B2CF9AE}" pid="40" name="x1ye=43">
    <vt:lpwstr>diMXOdWw7L1cMBb1ZzuLpkJCgYEfMd5CUokXOjfya50wU1iwr4QYWkoGBqW+AnChwIumhTERS+qDnKvMg4k7TlCOrN4LzUFfQCerECKnV3OPMPrT20chK8A9Zf2u/Fway3vzWPEFMFjUYxW7CPsHPKryArf3nc5SlhUlC5JpFOdmB4zVZbxcfNFh9w9lJabxxiV1bi5Xu//zycIZNmlLbDw5UpMYs8XhDL68KFTydG1G/c7t4rzNDkFFyW6VYnR</vt:lpwstr>
  </property>
  <property fmtid="{D5CDD505-2E9C-101B-9397-08002B2CF9AE}" pid="41" name="x1ye=44">
    <vt:lpwstr>5liOg1mM0qOVB99YHQ+np7xw46srRs/zB1e5W9IBG/JNnLVdbXFf5jL8WRv3fgVIJ3rTmQhUKvUPHS3lTce9DxEPFGE0Mod63QT2TUiidxR8Or6jNzVUSZDq9wtr7dwKbOzDTkpYwalMH/hnLRmE6rk9u5ERl9L760TZT344L85Y1FgZUHZ+SppfbXbM2eb06Veb2TEPSLrvrfzcqF7/fxeGJDsgKI4hZPttxbRwVvSkHfmMIH52Wnj9x/gltb0</vt:lpwstr>
  </property>
  <property fmtid="{D5CDD505-2E9C-101B-9397-08002B2CF9AE}" pid="42" name="x1ye=45">
    <vt:lpwstr>Ek0IM06uQK9u30iHtRUeJJg4N7yqsdSaz18gpGxzdH8eu3vNjuodetMJCguI+qpWgKQ8/VggYRE+Uf99Tz/a6TdW1PrQSBHZBWamG+fy61N8cZCsAv6ij5V23qWkg5FHXhef0lyIV9UbUmvwBs99KPGMqxMKqabn9HjUZ5iDCCiiyLaH6cA2Io8oRa+FpilYWHCqhJYRdDFEsDCX4/WR+agyENPqrhdOZBOPysIstnPD754vpkZ2fpXnbEWd4P+</vt:lpwstr>
  </property>
  <property fmtid="{D5CDD505-2E9C-101B-9397-08002B2CF9AE}" pid="43" name="x1ye=46">
    <vt:lpwstr>DH+ZQn2fgiOGuph/AjrFTX4inmssoJnuZxwG42fLEfnTWnDicSHU6jwxl8ZnzhjCUSYblOrJ4PwYIshoU8SWGoZmh3qLQx1sSS7JRjcvIu9d0o9Gq3dCrw1NIGlSebBZK07zwtUbqjRw1/UMy7sytd5mMwy269Sde+w3U4GmQqWD+WbxXV+XUHzIq6ThuPPnMSC8krRMowMUX+Rj2e1Y62ZWA95qm0RHgOOuD8tL6WYp9qZPX+m2INACKYcHRsb</vt:lpwstr>
  </property>
  <property fmtid="{D5CDD505-2E9C-101B-9397-08002B2CF9AE}" pid="44" name="x1ye=47">
    <vt:lpwstr>v/0rE1atL2w6FqB2M8Y4zGgnFvhrKsY3XJB2rny0WWSC5xT9XPbNxAZ4Vk9wCHali+ljq6IOuv6jtHAlSId/HIVSHdGQqhYFiCLD9nmD4Qenqw9YuZIUvOTpvLJVmn8nHxp+9oyAkHq/g7oskS/zgnvt23hjAFZlcMqj2EkTEcvuCTC7anzbP3NJ2Vsxe0MQphTFM/MsLZfTvLBOMrkJmJp0QDD8u31Odte6NAlPH5A/OXetmrYDRlT4xnQH3Qu</vt:lpwstr>
  </property>
  <property fmtid="{D5CDD505-2E9C-101B-9397-08002B2CF9AE}" pid="45" name="x1ye=48">
    <vt:lpwstr>AdYPNtct6LoqmXI/PrFOB/rdBx3ELPeisRrp14SUM5RtEA4u2pfeF2+NeCz4hAkA5N2IL/K1dtYUufdnMBfdchbJoBZDqXD84b4UyjzGnqm0DyzhPSdjJs5UdeyjDIeFHlZSShUI/YOaDuNA6xarWTDqD+tlLxaoO1qb7vpI3WzLWhPPSsuxm/GBKnq8Xh56yV5kxFakg6JwScTQOJ5einQ7GWyCtc3RQFp3BmMOrNyAMvUy3sKmHQk/q4zQWXK</vt:lpwstr>
  </property>
  <property fmtid="{D5CDD505-2E9C-101B-9397-08002B2CF9AE}" pid="46" name="x1ye=49">
    <vt:lpwstr>NSqU01MfbZrcq8F+IkCIsdZ6AIvvvFh6+rDp0QmCL+f05TO3PrWAKE1Qtc+wAUQTXSP9T/QoD6Y2Ihdv4Lkt8ab54ndQujgBeioT6HVD3w6S/hP4+eNtcOULK1kfvjodmTfB7TpPJiFjzUsk9kyc+oPHtloHQZLWybbPypgzSLHh3y+2EKVG9lj9XpPud9NMJ1n+3+EP1a6sUtefzNVSJarGSIOvT/PsZT9t7vvh1JBPZZokWKRX9UlWypN1NqL</vt:lpwstr>
  </property>
  <property fmtid="{D5CDD505-2E9C-101B-9397-08002B2CF9AE}" pid="47" name="x1ye=5">
    <vt:lpwstr>kcrltL2InCMuxDCKr6CG7OJ98/DRbbwcneL7uTOP2COyXHO7Kqm86CAS6yZoWUK0lEft7o6joXSWpiiEa65KnPKdG/Uz6RwoE3pemQ/18UCYGE+U4Z5dv48srhS3jIJX4LVNSdUr0GeXGpJ566Bf1VOaEtumzDLoGhkUK3U/31qnZHJEOEaHxQL05Co1NP4rlHNRGcT6XgrW2D1VS0/byIh2vb6pnQEhxU1Ic74KixYASSMARC0QtGyKufDydq1</vt:lpwstr>
  </property>
  <property fmtid="{D5CDD505-2E9C-101B-9397-08002B2CF9AE}" pid="48" name="x1ye=50">
    <vt:lpwstr>WOoT9t109Pp5qUzo7W1gwT5ULXDEW67F3vg3gniR/JG0iPOxqud2Nqy9/fdmF1UjyMpNFzLEl9tu1CjlYoix6FJFWCRToyY+F3hCg8gBPIE5waDkYsMb2p/LsimQA18cqH1J6U5tPi5e1tqUDgJjHO+/jIVC/zrp5Re9u9a9/W4+v2NPFpYQmx54ozBqxgZmF9kgJTejXUQYwxdagv7OtTPLnlcpxuatca02qGXUVskp3IeSHjU8/e6URrNJMc0</vt:lpwstr>
  </property>
  <property fmtid="{D5CDD505-2E9C-101B-9397-08002B2CF9AE}" pid="49" name="x1ye=51">
    <vt:lpwstr>8dcsXHr1IBY/Sjw+/XCXQPoo0oVNvNet6PpN6Jk9YkVgrsIf5k2nA0gMQOrdrEw7nkKkrFg2cTlmvJ8t/tyIGFr+l1ghjF5ieFU5VkrNolRPlN/zyoV+cjBFIaBf0Pt+b/khQplORa+igNPStlPPAX8SPsFaeLJBHuVLUnrh55jaVL2ssZR/ZV6uiM3rRy/gbecBGGHS4s9O2sQ+/lxRlH1P0gCZ4Px7YnhSilxze7jZjqa5+HFJJeeOxCCMLBv</vt:lpwstr>
  </property>
  <property fmtid="{D5CDD505-2E9C-101B-9397-08002B2CF9AE}" pid="50" name="x1ye=52">
    <vt:lpwstr>udNsZacfzSN7QcBICBahXn6acjqaHDKjFRkw9EHqEdC66jt9gB3I1BP8aB829TqCkFFNjzSOxrxiCuP79OnZL3UTqqL1AYt71AaMBEZVGEdvdREsvzXXgIuf1QlZlOo/R8V2hD1IwT9JSmYnJ79LLuVVdwq8rnQ07My47n3gC/9xZjXWvXOXyXOq3y+CeaKPGo+H9+Gjmq6a+PhP7jxafwA7j6ctBVnkfWM0LeCUZ1lamEYkyEf9eQcpQj5iePq</vt:lpwstr>
  </property>
  <property fmtid="{D5CDD505-2E9C-101B-9397-08002B2CF9AE}" pid="51" name="x1ye=53">
    <vt:lpwstr>7OAWXt2FAN6zUDfml92WMKXOP7vp2juIpYpdWzKaKdGQD/fklNWvnAA51bIH9qKOZaVaRDEblX4t9nAl9QFidEoPvaa5NxG5pdo3qYcImpQX+k0r4HemIpCPYrV5jbCaWTD6jEcAxK43p/8dyO+86Zu4zkPfDaCTVYd5mfRJD5yLXS1crSo0X+ehJvVJMfWK3Q2tRvgOc8goUv3rjcN1pQCYAsdK+5M4eYi6gpoZIueAqwX6zOXbn3CEh7YmMjX</vt:lpwstr>
  </property>
  <property fmtid="{D5CDD505-2E9C-101B-9397-08002B2CF9AE}" pid="52" name="x1ye=54">
    <vt:lpwstr>7DnmePr6o2MK3ajih/1MeQQl3ApFa9ZpcaFlfR5Alvoi897yXXCnijUPF7BN2aEA5WJcjXt64RsosHgfvfLYt6ec7VLpmcLhOKvVHd/C2khbNR/WBEwdwgXtzLHWYwkSuAZzR/EobkMxT8Zp+e+wZmmAy0oM6ED/mbRB+O1eHjpxyj7CuCzbWQaGSq3pXXsep5Dh/kHkLyBDJ6HxYx4fbbkHYLdQx84GCvkuRrdTkyn5LPLbifnno2wDpiDtTXq</vt:lpwstr>
  </property>
  <property fmtid="{D5CDD505-2E9C-101B-9397-08002B2CF9AE}" pid="53" name="x1ye=55">
    <vt:lpwstr>6IRJ2FxMW8i9KWb8GXzFU/7yjQ03qfBz0+fSsDDi7ywNhUKEI2dcLKKj8N7LunW1m/9pBt07wsOSL/0cLmch9hrSgaqCh4ZfjTSRJ0xOd1pknF3MlhcCpkhQ4f+xQDjasFa8CjkNqfTMBqNDoMFtOVq/3YPixhWaSHN7K0RUvibeIkgI4R9b0TOSBPjpC3Ga5RdH9SXeckSCdpIiVdIEB3zWNzbgJkAkLQtNLaySTlDDmjfNEFFpK7Y/qYRtfGf</vt:lpwstr>
  </property>
  <property fmtid="{D5CDD505-2E9C-101B-9397-08002B2CF9AE}" pid="54" name="x1ye=56">
    <vt:lpwstr>4SehssNhvFrKSJ3+2k3GDxV+nZfj0s+xn4tH4JVQbS7S8KAK86LqFYJJa2EPTB7SWfaX4xX5A4fjzMuSuqopPnyVkOFpaq5KLP453YrdLGGwWWRZ7Gu6o20G2VhdAKFyfn+Dj0C/T4XwHQwEbL55kQyajNZn5QyzkFZiFCIi3/Bjs7S5k6XwDO4KfFuNJ1ichq5SuTHBOxBGRRoFBbhpqJHfde/6pELTCdf7RBrL65nN6H7StZpbtOnrEF1EnOi</vt:lpwstr>
  </property>
  <property fmtid="{D5CDD505-2E9C-101B-9397-08002B2CF9AE}" pid="55" name="x1ye=57">
    <vt:lpwstr>v9APvV377hBFaKhte+k8WkLz7qDBlpb+IYdHopLXRovYFbFj4Y8zQrwZGj7e/J3FRZAOrKJkiBmF8bTYYZwD1rYMYeAYOZ7ph/R+EMcfnpLuoY2JvhN3A9b5x3eXf0J0/fPvFayP+Qi2RfKs0LvxaE2wnucnlol3UTHFuaq64tRVjwpXfRGGwYCYuMLrBiEKs37Cx7WChSBLs/c0Y2hG0T3eB+AxHuKjW10nDfcYDejnJcqOe+MUXLhVwhZJviU</vt:lpwstr>
  </property>
  <property fmtid="{D5CDD505-2E9C-101B-9397-08002B2CF9AE}" pid="56" name="x1ye=58">
    <vt:lpwstr>9RMhS5G0PXYFdnO2kpI3VFWS0pZNlbTk/um6I4aqIvZn6+cxV/X5lE+qGk+drsuAqWBh+0+pPPoOXsK5n4Lle3ZAsaHQJnxYtCAKHEAjlvOFjJBqx+S8horiDhKuK1hFbPRyIq6Q1pqi+KXMcPsvaDhSo+/YQ92X0EmMeolysy+EpFhjxPDanUzuWe99Bq87ogcJ1dZNWtypnxkCTABEJlxpCW9Cf7iAYH0ZqOePEFr+LUOuiplEIJ026jjU/60</vt:lpwstr>
  </property>
  <property fmtid="{D5CDD505-2E9C-101B-9397-08002B2CF9AE}" pid="57" name="x1ye=59">
    <vt:lpwstr>81zWgbGkF+IC42FbK10eFTkc5DIWwGnwSwT4+5YqdbJZnkzTLJyHyO6EV0Bo50zyP7/K09cv/v/+VYsdlGAkC/RFsOWxCjkjKQkK/6q+tqvxaFnCc0cPTu8rQlixqXkatsKljIc8DGWtjfwvDpCCpt+OYW09i8/VVIpOMedNtcJxsA5AtbKQcVtRDayMlDaQcZ4hzNk2JdQ0GvQqS0zBPTNjyAyJl2kPFeoSikhZorXakM4evxt6XxNQEEbmVgI</vt:lpwstr>
  </property>
  <property fmtid="{D5CDD505-2E9C-101B-9397-08002B2CF9AE}" pid="58" name="x1ye=6">
    <vt:lpwstr>6a7E1EW5zJLOoCu41j9Sli162VGWH90OrynQMfg2imJxl03upeDixOmTUVA4c21vPbIIPT8t7IeN3J/Vbg5daXpN+w3rQaJ0PmkArJSpeclEyU342B482GF2VEAKJsvcAQsmVn9S0MQViilLw4wsmpVQJe9KYQgpOOcwo0x08tvvnwSLY3VBKHrWf5qArfqa1JqQftZ2EQBrI2oH7kLDnWUDiZY2SoTzerICR77lGMzxlaXJpHNNU31j5FICHwe</vt:lpwstr>
  </property>
  <property fmtid="{D5CDD505-2E9C-101B-9397-08002B2CF9AE}" pid="59" name="x1ye=60">
    <vt:lpwstr>7taX30IWJb4WfFlA84Zvu6yYLkDjLQeNUvQmuiEfAwJoWg/eV1XeHjHY27Ee8E7rheFky67AmEmAKiI9d5lSyUFgWcGI2yHrW6hG1MCttnmx83i86PN097UdgROHz9zb7mnDwAN3yBZ7xtlbdpSUsGp4Hx8TO9r6ZW4Nqp+alifyNutVoTP3VdzYTuwPlzcNn9nM72HmJUcqT2oicoT2HGHPix8kSsphQ+zJh+4elFm+OUTrZb1claYNY9Xb0K1</vt:lpwstr>
  </property>
  <property fmtid="{D5CDD505-2E9C-101B-9397-08002B2CF9AE}" pid="60" name="x1ye=61">
    <vt:lpwstr>B8izTohl8KhTkf8+5jbzUyD2RcmGT4wd96I1cfsEYMsHVDWZFXWhkOhKEC+GrqoOSc8Hc4as6vdzHdxQTbmIKNMQvQ7aounb7A9y1NDUQ9cOKY1c3HCR++3Lq/pq8FRq3X4FNf0mxCGr+wuAEO64pRAuh+ac+wygyuOU02oDcMbCYl8ieoYHA/FLwO+z8IyDyQQNNf7Nm1WLgEuVtjA9cely01rigPL83o8JLdLu7h2IlJ6D9l0r0dUSYjTD07T</vt:lpwstr>
  </property>
  <property fmtid="{D5CDD505-2E9C-101B-9397-08002B2CF9AE}" pid="61" name="x1ye=62">
    <vt:lpwstr>zgJlQvN2GAKk8rX/DOMVB+t97E753OqEdwv6BNE+3Rcpd1SH7j7zA/hVL0ZQ16kmw+mDW6OnC8REQdt0V57iwEJ1TTwnoIPGTlxXKTs3Cat2yluzTqQ9Cm+7m+/f5+J2hsAAyLt+9LekOG/FJDF91g2tfgFjekNdwC9G/awVi3G51rnh4yR6QbRnveMqFsF6m74pyhH6hfXpsWE6hEhrpFk5s6a58/yDxavshw7+TKghKa7iU5mHU2SlJN4On9Y</vt:lpwstr>
  </property>
  <property fmtid="{D5CDD505-2E9C-101B-9397-08002B2CF9AE}" pid="62" name="x1ye=63">
    <vt:lpwstr>xR/u/eLupffNjg1Md6gNEogw/u7AUERXyNSapf6W7tE9mI9ggx58U/O0N7qMT8rPVLe4iGP/aAQoLdML6b2XPO0wOekBGd5ranHrJEWg2/3pmptnnrl1z24CgRN3W2fjtSNBj67FZTNLWOTW9geDD9BAXVLEa87En2FbOXIdBEFcE5aRd+XsmyBsBpX/JWs3Olv1I6hNZVZM3LtqwL7bn5YoRuygJiu2qrgKnvmEnyWHK0iSzs6Rw7nBUhf3Pw8</vt:lpwstr>
  </property>
  <property fmtid="{D5CDD505-2E9C-101B-9397-08002B2CF9AE}" pid="63" name="x1ye=64">
    <vt:lpwstr>SgkqxvcQ4HO8rGr/NSPJu9nl+5zNdLk9a05Mc5OMGoxKY3SEWoNs1cwjwuAcTDdD51th3rSvsVf/qN6de0Jm9kSJ1UGw8QDf0b3abbVS+cXZLx+bBHB2k7m37Lu9KITLVPYDRhi9yILvDHf3op2S6w96kwBXYmKfkpjCs8YOWkhmKB7rH4Ehnq+x1fqmDrdXK3NY2xE+csqIoUcTJzA/4imlSeOOiKQLi6bj6bcr3BK8hobPsU22f0dAvMHBYcr</vt:lpwstr>
  </property>
  <property fmtid="{D5CDD505-2E9C-101B-9397-08002B2CF9AE}" pid="64" name="x1ye=65">
    <vt:lpwstr>kK4KsTD1ciopJ79cW1DitBYCMy4MN3+bF1vSuih7yPhOl5KPt8jbZgpXAyvlF3IUQQ8D7zQIFa7YRH7woBkgdTtw8bhAy2wE/f2vIxoHuuY9IZKsLIQsqqULxIwvY/VNBqZjK/m3cvxbKbt1YHFH/f0wzhW4FoZ1r2wYQsOqqB1JCphvSB97fleXXso4qdhxgMx7RsqQoMkrPOSQAb+sayYclHINEZiy3g/iIWXVL5kznLPj1z8/PVISdoOXGGI</vt:lpwstr>
  </property>
  <property fmtid="{D5CDD505-2E9C-101B-9397-08002B2CF9AE}" pid="65" name="x1ye=66">
    <vt:lpwstr>sd1QckJHZXMHUfJIsIR9rZtMh8bvZG2lRf8otfQn6vuLRS0iHYBPzConK/0IRFOChqJt0Qd2pu/bnLHS7NIraA6EW9/siGLSk3rmdnSSXnXU0faIWt4jbcl9fVOT02XvV9dx15iapTxDRAWyiDB3Wp41ZDEREUmUVhJ4sKPxCeSfYEUa932Kx6dPpfxeaRLCkMBNEDsUB4WDYeuvGeHR/vvT39MCdQKEtVL7Mi1HXzbnKTEi9qJ8BxoiFedxdwT</vt:lpwstr>
  </property>
  <property fmtid="{D5CDD505-2E9C-101B-9397-08002B2CF9AE}" pid="66" name="x1ye=67">
    <vt:lpwstr>qiNmuG/5TLNrs0K+psK2NXYMyPUlFUWiu5hpnm6HQg3vdoHo8PFrCfohxN7puRM0ffdG1JikKX+IqtN+AGy7LxJX+HJXk3OoMCHjGM1f6pthBusok7uXSww6iuXGXm3zghKNMlCxthjnHIhjE5z8IER6gFKrklrvZ+ROwdc3Gexh6xcCGmRGY50EYmwSEnC5wVp5Z4IA8K6qEc0YyUsfRGuWNM1rMtWvyGdX9fc6nv428xj+OuwIKwavM7+7woY</vt:lpwstr>
  </property>
  <property fmtid="{D5CDD505-2E9C-101B-9397-08002B2CF9AE}" pid="67" name="x1ye=68">
    <vt:lpwstr>/Pi0P6gpypE6YXV9I1MZheoL9aS/kgBZhu+Xz5wZoR+D5NHtnlRMoby/7iVdGwUbrqZO5Fbms3SHo9xIzgqUF/XL93fnnw3sLHN1vGit+WLlmMvxz/3f5osUhQ7DrQDkmYVbpntnPuhyFyqmQ2bgNvsrwhreXTN3KAZJbDiYJe8BU8dRyA5wyMeQqKdHRa423Br+rCkdDlaO2CQSpD9ZLuQ7l9qkkvcKUw8Gq3fMWrf6sduOlVorArhdGSHhxwU</vt:lpwstr>
  </property>
  <property fmtid="{D5CDD505-2E9C-101B-9397-08002B2CF9AE}" pid="68" name="x1ye=69">
    <vt:lpwstr>2TwqBjZv6kf4sYNvzl5q+zZqIojZy/YbOsPxFFO0+1wtd7V6/xJ8X4LV79WKK7gNjKJ8/CQx9GrYCGi+xgvEJhWQx2grzKRLanAXO81fYd46mTNbCyC+YGc+E3daQzcfKjHMTYDm9j6lSH1Hws88vwZ/NwR4SzKjw6XS0ZsI/Dia+T9DYl6nC4S9u7gD3MnL9qwe8DoTm+EooPwwSu4NmEXi6r9Lz0QF/LmJTj/aGg1dtmtUU48lHaFAn6/JZPt</vt:lpwstr>
  </property>
  <property fmtid="{D5CDD505-2E9C-101B-9397-08002B2CF9AE}" pid="69" name="x1ye=7">
    <vt:lpwstr>BDmUcEst8EkOynsyDsDFlYoaxoAguuKZeQQLuRu/Cacj3mnvjXULofOnjuHcp/SjuVEr2kRqATVBvJrdU0ziAkC2H8eiVm2YaLD/qkU5iiTtKW/e1juVTGT9KBjehP4JZBroLWZvVLSuuQ73JjHDEFnp0dEQl6wAzGistm3T2KJeLPJTwt9YTCpAnkNK3gKpKh6aEsKojIP4ZTpdudl6KvcZq/Oe9/mciaRWXDvCRPZapJfD5vEHDr0vniS9570</vt:lpwstr>
  </property>
  <property fmtid="{D5CDD505-2E9C-101B-9397-08002B2CF9AE}" pid="70" name="x1ye=70">
    <vt:lpwstr>lMVYZa/ePAs6XIK4vTOj+OMLnoIsds4h+A8YcyDwRdR37lYC7slSolMfut52VLlMpMqtjCATRpP8am0vO2dPI75Yz44xNDYOMezF3i7ORMT6f4S/oCsFXPeTmfS7Helzry9f0dfMnkY+1QNVufyz1koVOyEjhBFA+uugHz763tclIqix9xerzCXF6qjdp70VpB0FmVU6MuKckaEkPmCJ6Oyc1Yoq8+LBtyx9Q6zu3lJGw1G8SmiJO4Kac0MtvbN</vt:lpwstr>
  </property>
  <property fmtid="{D5CDD505-2E9C-101B-9397-08002B2CF9AE}" pid="71" name="x1ye=71">
    <vt:lpwstr>gIEUxLHrqbxZwUZyXlKnrqBDM8ie97ntg0Wp41K9+RNBg2xoCKSSdBogbb3ZcAmZavD6XSoQO35ioNmWjXYOtAOkbiaCQjf9UJ6aPobfK5UuQdH61v/tkONZTg083cE31uCUcUunxLXq6cMCaqft//o+sb1x7mK5RYnCbjjy57y/NHYTnLp+55w3TQdfBS810lyDbXc4HG3Vn3ZoLfEKNg/EzMDHxIz7hjF1SIH+mohjGxjVYCsPTiVwtaEqyvp</vt:lpwstr>
  </property>
  <property fmtid="{D5CDD505-2E9C-101B-9397-08002B2CF9AE}" pid="72" name="x1ye=72">
    <vt:lpwstr>6CyqtJ0c3FNGsy8as3TRa2RpHIrrEcodP4aq33qG8SxMtPOZXKCG3Mwyt0coyzVVq4uxZOg66Q9xEyQV+8D6MBTPZA4d2K3789mayP7/0km520tdwWfLVe5rKvI1KcQHZuzIxreKEPd08OuzvP6yJH0cMI9S23vCIEHqZldyCaM38dokNPS1DCAuB1Hrp+bGFRt445uFLDvKnBZLTGJZtx5npoEodHr6SBBsnlMPXElj1eYvtHiGg+afLvSOdvC</vt:lpwstr>
  </property>
  <property fmtid="{D5CDD505-2E9C-101B-9397-08002B2CF9AE}" pid="73" name="x1ye=73">
    <vt:lpwstr>mFXWE9ixKsoOjKB/NYsHpMyGhACSe7l/NJN08r3o5rSTTQNCygtLXN53Ujs8ESveICqkyZLymTZRqgZmvLvLfQiTxYhmYJjAdXrjqQXSiqGvyUXwVCDkrw4p0sajFNJctrcV6geSveiJ8hQvdlXXkwg35ZnbNTEpQ5vTbDw58FittNr8I2kJKabs/IXQKkRjYjwxM98cy7nClffuAjYM3lfgsRqwcOo89uEqt9QKQmVvqOEaDMY0gMx/GMMOPyx</vt:lpwstr>
  </property>
  <property fmtid="{D5CDD505-2E9C-101B-9397-08002B2CF9AE}" pid="74" name="x1ye=74">
    <vt:lpwstr>OvLpF3kyZdV5YT/b7BbZu2Zn/yePuKXXwosPLOEw0TQmL9Sv2KaM71RtpPJdAXTBFPrnkg+e3AWIyz7SvchGkzJ6IdCKZwj2+noCdlDTaBzyDDZ2w1Tt9yT73k+s69vTOEYpIqCqepwihxDZILgq8PhylGbCP/547M8ORkscKBHpAY6gntw+TuXr82o3PdMom4P86p4/IflCz21KBJAAA=</vt:lpwstr>
  </property>
  <property fmtid="{D5CDD505-2E9C-101B-9397-08002B2CF9AE}" pid="75" name="x1ye=8">
    <vt:lpwstr>rKJVgx77CEwxbinWmbjwPb+CDX6muyR+ySvPg7JJmARWNQBgErWWtOV9FsymM6ADnXgOfV2R912fr7SknxolMg9sM6YBEd7Z1+4EpAZty2+hR59W0fsNtE9c+5ziacAQoYvnucgThAM4V2t2ptRMx1nbGTo1BJUg+bXKGEdfZ5Gm+j5FWlVgN3aD+L2G6U2CUXccsiQjQ9NaweWF8hC5TW4IPZKnjHcykWbQGUbOsTJrT7lMXTnQEV6C71yCcN2</vt:lpwstr>
  </property>
  <property fmtid="{D5CDD505-2E9C-101B-9397-08002B2CF9AE}" pid="76" name="x1ye=9">
    <vt:lpwstr>ahxIH4PWoweX5g8KgdGbtzIgk3siE+PViB//lP97CtKgZKOLEu4wlkzSFlEMHG9I29GN+4fbuUtiyh3aRgE0V7UBF5Du6dNzoVAkUaBjf2KARUgVgVb7FGk465uj3qzgi+2ofsrNpDDEuvAivLNCm4OXIBTQEbsJeYpxFL4b6zW6MffwaNJ5UfMt9oSbyYDoKURe5ywg+usEH3bDCzVW+22h12xm52fUxm6qcbLvfu+dNlKo0XA+3v/Ryx4BPwA</vt:lpwstr>
  </property>
</Properties>
</file>